
<file path=[Content_Types].xml><?xml version="1.0" encoding="utf-8"?>
<Types xmlns="http://schemas.openxmlformats.org/package/2006/content-types">
  <Default Extension="jpg" ContentType="image/jpeg"/>
  <Default Extension="png" ContentType="image/png"/>
  <Default Extension="rels" ContentType="application/vnd.openxmlformats-package.relationships+xml"/>
  <Default Extension="svg" ContentType="image/svg+xml"/>
  <Default Extension="xml" ContentType="application/xml"/>
  <Override PartName="/word/document.xml" ContentType="application/vnd.openxmlformats-officedocument.wordprocessingml.document.main+xml"/>
  <Override PartName="/customXml/itemProps1.xml" ContentType="application/vnd.openxmlformats-officedocument.customXmlProperties+xml"/>
  <Override PartName="/customXml/itemProps2.xml" ContentType="application/vnd.openxmlformats-officedocument.customXmlProperties+xml"/>
  <Override PartName="/customXml/itemProps3.xml" ContentType="application/vnd.openxmlformats-officedocument.customXmlProperties+xml"/>
  <Override PartName="/customXml/itemProps4.xml" ContentType="application/vnd.openxmlformats-officedocument.customXmlProperties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header1.xml" ContentType="application/vnd.openxmlformats-officedocument.wordprocessingml.header+xml"/>
  <Override PartName="/word/footer1.xml" ContentType="application/vnd.openxmlformats-officedocument.wordprocessingml.footer+xml"/>
  <Override PartName="/word/footer2.xml" ContentType="application/vnd.openxmlformats-officedocument.wordprocessingml.footer+xml"/>
  <Override PartName="/word/header2.xml" ContentType="application/vnd.openxmlformats-officedocument.wordprocessingml.header+xml"/>
  <Override PartName="/word/footer3.xml" ContentType="application/vnd.openxmlformats-officedocument.wordprocessingml.foot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Relationship Id="rId4" Type="http://schemas.openxmlformats.org/officeDocument/2006/relationships/custom-properties" Target="docProps/custom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body>
    <w:p w14:paraId="0895E0C7" w14:textId="77777777" w:rsidR="002D2D11" w:rsidRPr="000F3BD8" w:rsidRDefault="002D2D11" w:rsidP="009F3A56">
      <w:pPr>
        <w:pStyle w:val="Textbody"/>
        <w:pBdr>
          <w:top w:val="none" w:sz="0" w:space="0" w:color="000000"/>
          <w:left w:val="none" w:sz="0" w:space="0" w:color="000000"/>
          <w:bottom w:val="single" w:sz="4" w:space="1" w:color="00000A"/>
          <w:right w:val="none" w:sz="0" w:space="0" w:color="000000"/>
        </w:pBdr>
        <w:spacing w:before="100" w:beforeAutospacing="1" w:after="100" w:afterAutospacing="1" w:line="240" w:lineRule="auto"/>
        <w:contextualSpacing/>
        <w:jc w:val="center"/>
        <w:rPr>
          <w:rFonts w:ascii="Cambria" w:hAnsi="Cambria"/>
          <w:sz w:val="22"/>
          <w:szCs w:val="22"/>
        </w:rPr>
      </w:pPr>
      <w:r w:rsidRPr="000F3BD8">
        <w:rPr>
          <w:rFonts w:ascii="Cambria" w:hAnsi="Cambria" w:cs="Cambria"/>
          <w:color w:val="000000"/>
          <w:sz w:val="22"/>
          <w:szCs w:val="22"/>
        </w:rPr>
        <w:t>Formularz oferty</w:t>
      </w:r>
    </w:p>
    <w:p w14:paraId="78DCF87F" w14:textId="162FEF25" w:rsidR="002D2D11" w:rsidRPr="000F3BD8" w:rsidRDefault="002D2D11" w:rsidP="009F3A56">
      <w:pPr>
        <w:pStyle w:val="redniasiatka21"/>
        <w:spacing w:before="100" w:beforeAutospacing="1" w:after="100" w:afterAutospacing="1"/>
        <w:ind w:left="0" w:firstLine="0"/>
        <w:contextualSpacing/>
        <w:jc w:val="center"/>
        <w:rPr>
          <w:rFonts w:ascii="Cambria" w:hAnsi="Cambria"/>
          <w:color w:val="auto"/>
        </w:rPr>
      </w:pPr>
      <w:r w:rsidRPr="000F3BD8">
        <w:rPr>
          <w:rFonts w:ascii="Cambria" w:hAnsi="Cambria" w:cs="Cambria"/>
          <w:bCs/>
          <w:color w:val="auto"/>
        </w:rPr>
        <w:t>(</w:t>
      </w:r>
      <w:r w:rsidR="004E1B54">
        <w:rPr>
          <w:rFonts w:ascii="Cambria" w:hAnsi="Cambria" w:cs="Cambria"/>
          <w:bCs/>
          <w:color w:val="auto"/>
        </w:rPr>
        <w:t xml:space="preserve">Znak postępowania: </w:t>
      </w:r>
      <w:r w:rsidR="006B63FD">
        <w:rPr>
          <w:rFonts w:ascii="Cambria" w:hAnsi="Cambria" w:cs="Cambria"/>
          <w:bCs/>
          <w:color w:val="auto"/>
        </w:rPr>
        <w:t>ZP.271.3.2025.DM</w:t>
      </w:r>
      <w:r w:rsidRPr="000F3BD8">
        <w:rPr>
          <w:rFonts w:ascii="Cambria" w:hAnsi="Cambria" w:cs="Cambria"/>
          <w:bCs/>
          <w:color w:val="auto"/>
        </w:rPr>
        <w:t>)</w:t>
      </w:r>
    </w:p>
    <w:p w14:paraId="48A5CE37" w14:textId="77777777" w:rsidR="002D2D11" w:rsidRPr="000F3BD8" w:rsidRDefault="002D2D11" w:rsidP="009F3A56">
      <w:pPr>
        <w:pStyle w:val="Akapitzlist"/>
        <w:tabs>
          <w:tab w:val="left" w:pos="426"/>
        </w:tabs>
        <w:spacing w:before="100" w:beforeAutospacing="1" w:after="100" w:afterAutospacing="1" w:line="240" w:lineRule="auto"/>
        <w:ind w:left="284"/>
        <w:jc w:val="both"/>
        <w:rPr>
          <w:rFonts w:ascii="Cambria" w:hAnsi="Cambria" w:cs="Cambria"/>
          <w:b/>
          <w:bCs/>
          <w:color w:val="000000"/>
          <w:sz w:val="22"/>
          <w:szCs w:val="22"/>
        </w:rPr>
      </w:pPr>
    </w:p>
    <w:p w14:paraId="395079C8" w14:textId="1D17879F" w:rsidR="002D2D11" w:rsidRPr="004E1B54" w:rsidRDefault="002D2D11" w:rsidP="004E1B54">
      <w:pPr>
        <w:pStyle w:val="Akapitzlist"/>
        <w:tabs>
          <w:tab w:val="left" w:pos="426"/>
        </w:tabs>
        <w:spacing w:before="100" w:beforeAutospacing="1" w:after="100" w:afterAutospacing="1" w:line="240" w:lineRule="auto"/>
        <w:ind w:left="0"/>
        <w:jc w:val="both"/>
        <w:rPr>
          <w:rFonts w:ascii="Cambria" w:hAnsi="Cambria"/>
          <w:sz w:val="22"/>
          <w:szCs w:val="22"/>
        </w:rPr>
      </w:pPr>
      <w:r w:rsidRPr="000F3BD8">
        <w:rPr>
          <w:rFonts w:ascii="Cambria" w:hAnsi="Cambria" w:cs="Cambria"/>
          <w:b/>
          <w:bCs/>
          <w:color w:val="000000"/>
          <w:sz w:val="22"/>
          <w:szCs w:val="22"/>
        </w:rPr>
        <w:t>DANE DOTYCZĄCE ZAMAWIAJĄCEGO:</w:t>
      </w:r>
    </w:p>
    <w:p w14:paraId="5F5CAEFE" w14:textId="1E0ABD94" w:rsidR="002D2D11" w:rsidRPr="000F3BD8" w:rsidRDefault="002D2D11" w:rsidP="009F3A56">
      <w:pPr>
        <w:spacing w:before="100" w:beforeAutospacing="1" w:after="100" w:afterAutospacing="1" w:line="240" w:lineRule="auto"/>
        <w:contextualSpacing/>
        <w:jc w:val="both"/>
        <w:rPr>
          <w:rFonts w:ascii="Cambria" w:hAnsi="Cambria"/>
          <w:sz w:val="22"/>
          <w:szCs w:val="22"/>
        </w:rPr>
      </w:pPr>
      <w:r w:rsidRPr="000F3BD8">
        <w:rPr>
          <w:rFonts w:ascii="Cambria" w:hAnsi="Cambria" w:cs="Cambria"/>
          <w:b/>
          <w:sz w:val="22"/>
          <w:szCs w:val="22"/>
        </w:rPr>
        <w:t>Gmina P</w:t>
      </w:r>
      <w:r w:rsidR="004E1B54">
        <w:rPr>
          <w:rFonts w:ascii="Cambria" w:hAnsi="Cambria" w:cs="Cambria"/>
          <w:b/>
          <w:sz w:val="22"/>
          <w:szCs w:val="22"/>
        </w:rPr>
        <w:t>iątek</w:t>
      </w:r>
      <w:r w:rsidRPr="000F3BD8">
        <w:rPr>
          <w:rFonts w:ascii="Cambria" w:hAnsi="Cambria" w:cs="Cambria"/>
          <w:bCs/>
          <w:color w:val="000000"/>
          <w:sz w:val="22"/>
          <w:szCs w:val="22"/>
        </w:rPr>
        <w:t xml:space="preserve"> zwana dalej „Zamawiającym”</w:t>
      </w:r>
    </w:p>
    <w:p w14:paraId="7820C7F5" w14:textId="77777777" w:rsidR="002D2D11" w:rsidRPr="000F3BD8" w:rsidRDefault="002D2D11" w:rsidP="009F3A56">
      <w:pPr>
        <w:pStyle w:val="Standard"/>
        <w:widowControl w:val="0"/>
        <w:spacing w:before="100" w:beforeAutospacing="1" w:after="100" w:afterAutospacing="1"/>
        <w:ind w:left="709" w:hanging="567"/>
        <w:contextualSpacing/>
        <w:jc w:val="both"/>
        <w:rPr>
          <w:rFonts w:ascii="Cambria" w:hAnsi="Cambria" w:cs="Cambria"/>
          <w:b/>
          <w:sz w:val="22"/>
          <w:szCs w:val="22"/>
        </w:rPr>
      </w:pPr>
    </w:p>
    <w:tbl>
      <w:tblPr>
        <w:tblW w:w="0" w:type="auto"/>
        <w:jc w:val="center"/>
        <w:tblLayout w:type="fixed"/>
        <w:tblLook w:val="0000" w:firstRow="0" w:lastRow="0" w:firstColumn="0" w:lastColumn="0" w:noHBand="0" w:noVBand="0"/>
      </w:tblPr>
      <w:tblGrid>
        <w:gridCol w:w="9671"/>
      </w:tblGrid>
      <w:tr w:rsidR="002D2D11" w:rsidRPr="000F3BD8" w14:paraId="013F4A1D" w14:textId="77777777" w:rsidTr="00755EDF">
        <w:trPr>
          <w:trHeight w:val="235"/>
          <w:jc w:val="center"/>
        </w:trPr>
        <w:tc>
          <w:tcPr>
            <w:tcW w:w="9671" w:type="dxa"/>
            <w:tcBorders>
              <w:top w:val="single" w:sz="4" w:space="0" w:color="00000A"/>
              <w:left w:val="single" w:sz="4" w:space="0" w:color="00000A"/>
              <w:right w:val="single" w:sz="4" w:space="0" w:color="00000A"/>
            </w:tcBorders>
            <w:shd w:val="clear" w:color="auto" w:fill="auto"/>
          </w:tcPr>
          <w:p w14:paraId="1CA3F579" w14:textId="77777777" w:rsidR="002D2D11" w:rsidRPr="000F3BD8" w:rsidRDefault="002D2D11" w:rsidP="009F3A56">
            <w:pPr>
              <w:pStyle w:val="Standard"/>
              <w:spacing w:before="100" w:beforeAutospacing="1" w:after="100" w:afterAutospacing="1"/>
              <w:contextualSpacing/>
              <w:rPr>
                <w:rFonts w:ascii="Cambria" w:hAnsi="Cambria"/>
                <w:sz w:val="22"/>
                <w:szCs w:val="22"/>
              </w:rPr>
            </w:pPr>
            <w:r w:rsidRPr="000F3BD8">
              <w:rPr>
                <w:rFonts w:ascii="Cambria" w:hAnsi="Cambria" w:cs="Cambria"/>
                <w:b/>
                <w:iCs/>
                <w:sz w:val="22"/>
                <w:szCs w:val="22"/>
              </w:rPr>
              <w:t>B. DANE WYKONAWCY/WYKONAWCÓW.</w:t>
            </w:r>
          </w:p>
          <w:p w14:paraId="5C06F7F2" w14:textId="77777777" w:rsidR="002D2D11" w:rsidRPr="000F3BD8" w:rsidRDefault="002D2D11" w:rsidP="009F3A56">
            <w:pPr>
              <w:pStyle w:val="Textbody"/>
              <w:numPr>
                <w:ilvl w:val="0"/>
                <w:numId w:val="20"/>
              </w:numPr>
              <w:spacing w:before="100" w:beforeAutospacing="1" w:after="100" w:afterAutospacing="1" w:line="240" w:lineRule="auto"/>
              <w:ind w:left="316" w:hanging="284"/>
              <w:contextualSpacing/>
              <w:rPr>
                <w:rFonts w:ascii="Cambria" w:hAnsi="Cambria"/>
                <w:sz w:val="22"/>
                <w:szCs w:val="22"/>
              </w:rPr>
            </w:pPr>
            <w:r w:rsidRPr="000F3BD8">
              <w:rPr>
                <w:rFonts w:ascii="Cambria" w:eastAsia="Times New Roman" w:hAnsi="Cambria" w:cs="Cambria"/>
                <w:iCs/>
                <w:sz w:val="22"/>
                <w:szCs w:val="22"/>
              </w:rPr>
              <w:t>Osoba upoważniona do reprezentacji Wykonawcy/-ów i podpisująca ofertę:</w:t>
            </w:r>
          </w:p>
          <w:p w14:paraId="1262D60F" w14:textId="77777777" w:rsidR="002D2D11" w:rsidRPr="000F3BD8" w:rsidRDefault="002D2D11" w:rsidP="009F3A56">
            <w:pPr>
              <w:pStyle w:val="Akapitzlist"/>
              <w:tabs>
                <w:tab w:val="left" w:pos="348"/>
              </w:tabs>
              <w:spacing w:before="100" w:beforeAutospacing="1" w:after="100" w:afterAutospacing="1" w:line="240" w:lineRule="auto"/>
              <w:ind w:left="316"/>
              <w:jc w:val="both"/>
              <w:rPr>
                <w:rFonts w:ascii="Cambria" w:hAnsi="Cambria"/>
                <w:sz w:val="22"/>
                <w:szCs w:val="22"/>
              </w:rPr>
            </w:pPr>
            <w:r w:rsidRPr="000F3BD8">
              <w:rPr>
                <w:rFonts w:ascii="Cambria" w:hAnsi="Cambria" w:cs="Cambria"/>
                <w:iCs/>
                <w:sz w:val="22"/>
                <w:szCs w:val="22"/>
              </w:rPr>
              <w:t>……………………………………………...……………………………………………………………………………………………........</w:t>
            </w:r>
          </w:p>
          <w:p w14:paraId="74BABA70" w14:textId="77777777" w:rsidR="002D2D11" w:rsidRPr="000F3BD8" w:rsidRDefault="002D2D11" w:rsidP="009F3A56">
            <w:pPr>
              <w:pStyle w:val="Textbody"/>
              <w:numPr>
                <w:ilvl w:val="0"/>
                <w:numId w:val="20"/>
              </w:numPr>
              <w:spacing w:before="100" w:beforeAutospacing="1" w:after="100" w:afterAutospacing="1" w:line="240" w:lineRule="auto"/>
              <w:contextualSpacing/>
              <w:rPr>
                <w:rFonts w:ascii="Cambria" w:hAnsi="Cambria"/>
                <w:sz w:val="22"/>
                <w:szCs w:val="22"/>
              </w:rPr>
            </w:pPr>
            <w:r w:rsidRPr="000F3BD8">
              <w:rPr>
                <w:rFonts w:ascii="Cambria" w:eastAsia="Times New Roman" w:hAnsi="Cambria" w:cs="Cambria"/>
                <w:iCs/>
                <w:sz w:val="22"/>
                <w:szCs w:val="22"/>
              </w:rPr>
              <w:t xml:space="preserve">Nazwa </w:t>
            </w:r>
            <w:r w:rsidRPr="000F3BD8">
              <w:rPr>
                <w:rFonts w:ascii="Cambria" w:eastAsia="Times New Roman" w:hAnsi="Cambria" w:cs="Cambria"/>
                <w:sz w:val="22"/>
                <w:szCs w:val="22"/>
              </w:rPr>
              <w:t>albo imię i nazwisko</w:t>
            </w:r>
            <w:r w:rsidRPr="000F3BD8">
              <w:rPr>
                <w:rFonts w:ascii="Cambria" w:eastAsia="Times New Roman" w:hAnsi="Cambria" w:cs="Cambria"/>
                <w:iCs/>
                <w:sz w:val="22"/>
                <w:szCs w:val="22"/>
              </w:rPr>
              <w:t xml:space="preserve"> Wykonawcy</w:t>
            </w:r>
            <w:r w:rsidRPr="000F3BD8">
              <w:rPr>
                <w:rStyle w:val="Znakiprzypiswdolnych"/>
                <w:rFonts w:ascii="Cambria" w:hAnsi="Cambria"/>
                <w:sz w:val="22"/>
                <w:szCs w:val="22"/>
              </w:rPr>
              <w:footnoteReference w:id="1"/>
            </w:r>
            <w:r w:rsidRPr="000F3BD8">
              <w:rPr>
                <w:rFonts w:ascii="Cambria" w:eastAsia="Times New Roman" w:hAnsi="Cambria" w:cs="Cambria"/>
                <w:iCs/>
                <w:sz w:val="22"/>
                <w:szCs w:val="22"/>
              </w:rPr>
              <w:t>:</w:t>
            </w:r>
          </w:p>
          <w:p w14:paraId="3A8F5559" w14:textId="77777777" w:rsidR="002D2D11" w:rsidRPr="000F3BD8" w:rsidRDefault="002D2D11" w:rsidP="009F3A56">
            <w:pPr>
              <w:pStyle w:val="Akapitzlist"/>
              <w:tabs>
                <w:tab w:val="left" w:pos="348"/>
              </w:tabs>
              <w:spacing w:before="100" w:beforeAutospacing="1" w:after="100" w:afterAutospacing="1" w:line="240" w:lineRule="auto"/>
              <w:ind w:left="316"/>
              <w:jc w:val="both"/>
              <w:rPr>
                <w:rFonts w:ascii="Cambria" w:hAnsi="Cambria"/>
                <w:sz w:val="22"/>
                <w:szCs w:val="22"/>
              </w:rPr>
            </w:pPr>
            <w:r w:rsidRPr="000F3BD8">
              <w:rPr>
                <w:rFonts w:ascii="Cambria" w:hAnsi="Cambria" w:cs="Cambria"/>
                <w:iCs/>
                <w:sz w:val="22"/>
                <w:szCs w:val="22"/>
              </w:rPr>
              <w:t>…………………………………………..…………………………………….…………………………………………………………........</w:t>
            </w:r>
          </w:p>
          <w:p w14:paraId="27C9F826" w14:textId="77777777" w:rsidR="002D2D11" w:rsidRPr="000F3BD8" w:rsidRDefault="002D2D11" w:rsidP="009F3A56">
            <w:pPr>
              <w:pStyle w:val="Akapitzlist"/>
              <w:tabs>
                <w:tab w:val="left" w:pos="348"/>
              </w:tabs>
              <w:spacing w:before="100" w:beforeAutospacing="1" w:after="100" w:afterAutospacing="1" w:line="240" w:lineRule="auto"/>
              <w:ind w:left="316"/>
              <w:jc w:val="both"/>
              <w:rPr>
                <w:rFonts w:ascii="Cambria" w:hAnsi="Cambria"/>
                <w:sz w:val="22"/>
                <w:szCs w:val="22"/>
              </w:rPr>
            </w:pPr>
            <w:r w:rsidRPr="000F3BD8">
              <w:rPr>
                <w:rFonts w:ascii="Cambria" w:hAnsi="Cambria" w:cs="Cambria"/>
                <w:iCs/>
                <w:sz w:val="22"/>
                <w:szCs w:val="22"/>
              </w:rPr>
              <w:t>…………………………………………..……………………………………….………………………………………………………........</w:t>
            </w:r>
          </w:p>
          <w:p w14:paraId="0A4181DB" w14:textId="77777777" w:rsidR="002D2D11" w:rsidRPr="000F3BD8" w:rsidRDefault="002D2D11" w:rsidP="009F3A56">
            <w:pPr>
              <w:pStyle w:val="Akapitzlist"/>
              <w:spacing w:before="100" w:beforeAutospacing="1" w:after="100" w:afterAutospacing="1" w:line="240" w:lineRule="auto"/>
              <w:ind w:left="316"/>
              <w:rPr>
                <w:rFonts w:ascii="Cambria" w:hAnsi="Cambria"/>
                <w:sz w:val="22"/>
                <w:szCs w:val="22"/>
              </w:rPr>
            </w:pPr>
            <w:r w:rsidRPr="000F3BD8">
              <w:rPr>
                <w:rFonts w:ascii="Cambria" w:hAnsi="Cambria" w:cs="Cambria"/>
                <w:sz w:val="22"/>
                <w:szCs w:val="22"/>
              </w:rPr>
              <w:t>Siedziba albo miejsce zamieszkania i adres Wykonawcy:</w:t>
            </w:r>
          </w:p>
          <w:p w14:paraId="0E1F5CF1" w14:textId="77777777" w:rsidR="002D2D11" w:rsidRPr="000F3BD8" w:rsidRDefault="002D2D11" w:rsidP="009F3A56">
            <w:pPr>
              <w:pStyle w:val="Akapitzlist"/>
              <w:spacing w:before="100" w:beforeAutospacing="1" w:after="100" w:afterAutospacing="1" w:line="240" w:lineRule="auto"/>
              <w:ind w:left="360"/>
              <w:jc w:val="both"/>
              <w:rPr>
                <w:rFonts w:ascii="Cambria" w:hAnsi="Cambria"/>
                <w:sz w:val="22"/>
                <w:szCs w:val="22"/>
              </w:rPr>
            </w:pPr>
            <w:r w:rsidRPr="000F3BD8">
              <w:rPr>
                <w:rFonts w:ascii="Cambria" w:hAnsi="Cambria" w:cs="Cambria"/>
                <w:iCs/>
                <w:sz w:val="22"/>
                <w:szCs w:val="22"/>
              </w:rPr>
              <w:t>…………………………………………..………………………………………………………………………………………………........</w:t>
            </w:r>
          </w:p>
          <w:p w14:paraId="643D4DBC" w14:textId="77777777" w:rsidR="002D2D11" w:rsidRPr="000F3BD8" w:rsidRDefault="002D2D11" w:rsidP="009F3A56">
            <w:pPr>
              <w:pStyle w:val="Standard"/>
              <w:spacing w:before="100" w:beforeAutospacing="1" w:after="100" w:afterAutospacing="1"/>
              <w:ind w:left="457" w:hanging="141"/>
              <w:contextualSpacing/>
              <w:jc w:val="both"/>
              <w:rPr>
                <w:rFonts w:ascii="Cambria" w:hAnsi="Cambria"/>
                <w:sz w:val="22"/>
                <w:szCs w:val="22"/>
              </w:rPr>
            </w:pPr>
            <w:r w:rsidRPr="000F3BD8">
              <w:rPr>
                <w:rFonts w:ascii="Cambria" w:hAnsi="Cambria" w:cs="Cambria"/>
                <w:b/>
                <w:iCs/>
                <w:sz w:val="22"/>
                <w:szCs w:val="22"/>
              </w:rPr>
              <w:t>NIP:</w:t>
            </w:r>
            <w:r w:rsidRPr="000F3BD8">
              <w:rPr>
                <w:rFonts w:ascii="Cambria" w:hAnsi="Cambria" w:cs="Cambria"/>
                <w:iCs/>
                <w:sz w:val="22"/>
                <w:szCs w:val="22"/>
              </w:rPr>
              <w:t xml:space="preserve"> …………………………………..……..………, </w:t>
            </w:r>
            <w:r w:rsidRPr="000F3BD8">
              <w:rPr>
                <w:rFonts w:ascii="Cambria" w:hAnsi="Cambria" w:cs="Cambria"/>
                <w:b/>
                <w:iCs/>
                <w:sz w:val="22"/>
                <w:szCs w:val="22"/>
              </w:rPr>
              <w:t xml:space="preserve">REGON: </w:t>
            </w:r>
            <w:r w:rsidRPr="000F3BD8">
              <w:rPr>
                <w:rFonts w:ascii="Cambria" w:hAnsi="Cambria" w:cs="Cambria"/>
                <w:iCs/>
                <w:sz w:val="22"/>
                <w:szCs w:val="22"/>
              </w:rPr>
              <w:t>...................................................................................................</w:t>
            </w:r>
          </w:p>
          <w:p w14:paraId="1EDC0A61" w14:textId="77777777" w:rsidR="002D2D11" w:rsidRPr="000F3BD8" w:rsidRDefault="002D2D11" w:rsidP="009F3A56">
            <w:pPr>
              <w:pStyle w:val="Textbodyindent"/>
              <w:tabs>
                <w:tab w:val="left" w:pos="-4547"/>
              </w:tabs>
              <w:spacing w:before="100" w:beforeAutospacing="1" w:after="100" w:afterAutospacing="1"/>
              <w:contextualSpacing/>
              <w:jc w:val="both"/>
              <w:rPr>
                <w:rFonts w:ascii="Cambria" w:hAnsi="Cambria"/>
                <w:sz w:val="22"/>
                <w:szCs w:val="22"/>
              </w:rPr>
            </w:pPr>
            <w:r w:rsidRPr="000F3BD8">
              <w:rPr>
                <w:rFonts w:ascii="Cambria" w:hAnsi="Cambria" w:cs="Cambria"/>
                <w:b/>
                <w:sz w:val="22"/>
                <w:szCs w:val="22"/>
              </w:rPr>
              <w:t xml:space="preserve">e-mail: </w:t>
            </w:r>
            <w:r w:rsidRPr="000F3BD8">
              <w:rPr>
                <w:rFonts w:ascii="Cambria" w:hAnsi="Cambria" w:cs="Cambria"/>
                <w:bCs/>
                <w:sz w:val="22"/>
                <w:szCs w:val="22"/>
              </w:rPr>
              <w:t>…….………………………….…..………………….………………………………….……..………………………………….</w:t>
            </w:r>
          </w:p>
          <w:p w14:paraId="2C5C8DC6" w14:textId="18626DE6" w:rsidR="002D2D11" w:rsidRPr="000F3BD8" w:rsidRDefault="002D2D11" w:rsidP="009F3A56">
            <w:pPr>
              <w:pStyle w:val="Textbody"/>
              <w:spacing w:before="100" w:beforeAutospacing="1" w:after="100" w:afterAutospacing="1" w:line="240" w:lineRule="auto"/>
              <w:contextualSpacing/>
              <w:rPr>
                <w:rFonts w:ascii="Cambria" w:eastAsia="Times New Roman" w:hAnsi="Cambria" w:cs="Cambria"/>
                <w:b w:val="0"/>
                <w:sz w:val="22"/>
                <w:szCs w:val="22"/>
              </w:rPr>
            </w:pPr>
            <w:r w:rsidRPr="000F3BD8">
              <w:rPr>
                <w:rFonts w:ascii="Cambria" w:eastAsia="Times New Roman" w:hAnsi="Cambria" w:cs="Cambria"/>
                <w:b w:val="0"/>
                <w:sz w:val="22"/>
                <w:szCs w:val="22"/>
              </w:rPr>
              <w:t>Osoba odpowiedzialna za kontakty z Zamawiającym:</w:t>
            </w:r>
          </w:p>
          <w:p w14:paraId="75B7C07D" w14:textId="77777777" w:rsidR="002D2D11" w:rsidRPr="000F3BD8" w:rsidRDefault="002D2D11" w:rsidP="009F3A56">
            <w:pPr>
              <w:pStyle w:val="Standard"/>
              <w:tabs>
                <w:tab w:val="left" w:pos="337"/>
              </w:tabs>
              <w:spacing w:before="100" w:beforeAutospacing="1" w:after="100" w:afterAutospacing="1"/>
              <w:contextualSpacing/>
              <w:rPr>
                <w:rFonts w:ascii="Cambria" w:hAnsi="Cambria"/>
                <w:sz w:val="22"/>
                <w:szCs w:val="22"/>
              </w:rPr>
            </w:pPr>
            <w:r w:rsidRPr="000F3BD8">
              <w:rPr>
                <w:rFonts w:ascii="Cambria" w:hAnsi="Cambria" w:cs="Cambria"/>
                <w:iCs/>
                <w:sz w:val="22"/>
                <w:szCs w:val="22"/>
              </w:rPr>
              <w:t>……….…………………………………………..……………………………………………………………………………………………........</w:t>
            </w:r>
          </w:p>
          <w:p w14:paraId="25607A44" w14:textId="77777777" w:rsidR="002D2D11" w:rsidRPr="000F3BD8" w:rsidRDefault="002D2D11" w:rsidP="009F3A56">
            <w:pPr>
              <w:pStyle w:val="Standard"/>
              <w:tabs>
                <w:tab w:val="left" w:pos="337"/>
              </w:tabs>
              <w:spacing w:before="100" w:beforeAutospacing="1" w:after="100" w:afterAutospacing="1"/>
              <w:contextualSpacing/>
              <w:rPr>
                <w:rFonts w:ascii="Cambria" w:hAnsi="Cambria" w:cs="Cambria"/>
                <w:i/>
                <w:iCs/>
                <w:sz w:val="22"/>
                <w:szCs w:val="22"/>
              </w:rPr>
            </w:pPr>
          </w:p>
        </w:tc>
      </w:tr>
      <w:tr w:rsidR="002D2D11" w:rsidRPr="000F3BD8" w14:paraId="749D55DD" w14:textId="77777777" w:rsidTr="00755EDF">
        <w:trPr>
          <w:trHeight w:val="151"/>
          <w:jc w:val="center"/>
        </w:trPr>
        <w:tc>
          <w:tcPr>
            <w:tcW w:w="9671" w:type="dxa"/>
            <w:tcBorders>
              <w:left w:val="single" w:sz="4" w:space="0" w:color="00000A"/>
              <w:right w:val="single" w:sz="4" w:space="0" w:color="00000A"/>
            </w:tcBorders>
            <w:shd w:val="clear" w:color="auto" w:fill="auto"/>
          </w:tcPr>
          <w:p w14:paraId="740AF1FB" w14:textId="77777777" w:rsidR="002D2D11" w:rsidRPr="000F3BD8" w:rsidRDefault="002D2D11" w:rsidP="009F3A56">
            <w:pPr>
              <w:pStyle w:val="Standard"/>
              <w:spacing w:before="100" w:beforeAutospacing="1" w:after="100" w:afterAutospacing="1"/>
              <w:contextualSpacing/>
              <w:rPr>
                <w:rFonts w:ascii="Cambria" w:hAnsi="Cambria"/>
                <w:sz w:val="22"/>
                <w:szCs w:val="22"/>
              </w:rPr>
            </w:pPr>
            <w:r w:rsidRPr="000F3BD8">
              <w:rPr>
                <w:rFonts w:ascii="Cambria" w:hAnsi="Cambria" w:cs="Cambria"/>
                <w:b/>
                <w:iCs/>
                <w:sz w:val="22"/>
                <w:szCs w:val="22"/>
              </w:rPr>
              <w:t>C. OFEROWANY PRZEDMIOT ZAMÓWIENIA:</w:t>
            </w:r>
          </w:p>
          <w:p w14:paraId="62F213E8" w14:textId="77777777" w:rsidR="002D2D11" w:rsidRPr="000F3BD8" w:rsidRDefault="002D2D11" w:rsidP="009F3A56">
            <w:pPr>
              <w:pStyle w:val="Standard"/>
              <w:spacing w:before="100" w:beforeAutospacing="1" w:after="100" w:afterAutospacing="1"/>
              <w:contextualSpacing/>
              <w:jc w:val="both"/>
              <w:rPr>
                <w:rFonts w:ascii="Cambria" w:hAnsi="Cambria"/>
                <w:sz w:val="22"/>
                <w:szCs w:val="22"/>
              </w:rPr>
            </w:pPr>
            <w:r w:rsidRPr="000F3BD8">
              <w:rPr>
                <w:rFonts w:ascii="Cambria" w:hAnsi="Cambria" w:cs="Cambria"/>
                <w:iCs/>
                <w:sz w:val="22"/>
                <w:szCs w:val="22"/>
              </w:rPr>
              <w:t>W związku z ogłoszeniem postępowania o udzielenie zamówienia publicznego prowadzonego w trybie podstawowym bez negocjacji na zadanie pn.</w:t>
            </w:r>
          </w:p>
          <w:p w14:paraId="2559605D" w14:textId="62CEB04F" w:rsidR="002D2D11" w:rsidRPr="000F3BD8" w:rsidRDefault="002D2D11" w:rsidP="004E1B54">
            <w:pPr>
              <w:spacing w:before="100" w:beforeAutospacing="1" w:after="100" w:afterAutospacing="1" w:line="240" w:lineRule="auto"/>
              <w:contextualSpacing/>
              <w:jc w:val="center"/>
              <w:rPr>
                <w:rFonts w:ascii="Cambria" w:hAnsi="Cambria" w:cs="Cambria"/>
                <w:b/>
                <w:sz w:val="22"/>
                <w:szCs w:val="22"/>
              </w:rPr>
            </w:pPr>
            <w:r w:rsidRPr="000F3BD8">
              <w:rPr>
                <w:rFonts w:ascii="Cambria" w:hAnsi="Cambria" w:cs="Cambria"/>
                <w:b/>
                <w:sz w:val="22"/>
                <w:szCs w:val="22"/>
              </w:rPr>
              <w:t>„</w:t>
            </w:r>
            <w:r w:rsidR="004E1B54" w:rsidRPr="004E1B54">
              <w:rPr>
                <w:rFonts w:ascii="Cambria" w:hAnsi="Cambria" w:cs="Cambria"/>
                <w:b/>
                <w:sz w:val="22"/>
                <w:szCs w:val="22"/>
              </w:rPr>
              <w:t>Podniesienie poziomu cyberbezpieczeństwa Gminy Piątek w ramach realizacji projektu grantowego „Cyberbezpieczny Samorząd</w:t>
            </w:r>
            <w:r w:rsidRPr="000F3BD8">
              <w:rPr>
                <w:rFonts w:ascii="Cambria" w:hAnsi="Cambria" w:cs="Cambria"/>
                <w:b/>
                <w:sz w:val="22"/>
                <w:szCs w:val="22"/>
              </w:rPr>
              <w:t>”</w:t>
            </w:r>
          </w:p>
          <w:p w14:paraId="6C83E511" w14:textId="77777777" w:rsidR="002D2D11" w:rsidRDefault="002D2D11" w:rsidP="009F3A56">
            <w:pPr>
              <w:pStyle w:val="Standard"/>
              <w:spacing w:before="100" w:beforeAutospacing="1" w:after="100" w:afterAutospacing="1"/>
              <w:contextualSpacing/>
              <w:jc w:val="both"/>
              <w:rPr>
                <w:rFonts w:ascii="Cambria" w:hAnsi="Cambria" w:cs="Cambria"/>
                <w:bCs/>
                <w:iCs/>
                <w:sz w:val="22"/>
                <w:szCs w:val="22"/>
              </w:rPr>
            </w:pPr>
            <w:r w:rsidRPr="000F3BD8">
              <w:rPr>
                <w:rFonts w:ascii="Cambria" w:hAnsi="Cambria" w:cs="Cambria"/>
                <w:b/>
                <w:iCs/>
                <w:sz w:val="22"/>
                <w:szCs w:val="22"/>
              </w:rPr>
              <w:t>oferuję/oferujemy*</w:t>
            </w:r>
            <w:r w:rsidRPr="000F3BD8">
              <w:rPr>
                <w:rFonts w:ascii="Cambria" w:hAnsi="Cambria" w:cs="Cambria"/>
                <w:iCs/>
                <w:sz w:val="22"/>
                <w:szCs w:val="22"/>
              </w:rPr>
              <w:t xml:space="preserve"> wykonanie </w:t>
            </w:r>
            <w:r w:rsidRPr="000F3BD8">
              <w:rPr>
                <w:rFonts w:ascii="Cambria" w:hAnsi="Cambria" w:cs="Cambria"/>
                <w:bCs/>
                <w:iCs/>
                <w:sz w:val="22"/>
                <w:szCs w:val="22"/>
              </w:rPr>
              <w:t xml:space="preserve">zamówienia </w:t>
            </w:r>
            <w:r w:rsidRPr="000F3BD8">
              <w:rPr>
                <w:rFonts w:ascii="Cambria" w:hAnsi="Cambria" w:cs="Cambria"/>
                <w:iCs/>
                <w:sz w:val="22"/>
                <w:szCs w:val="22"/>
              </w:rPr>
              <w:t xml:space="preserve">zgodnie z </w:t>
            </w:r>
            <w:r w:rsidRPr="000F3BD8">
              <w:rPr>
                <w:rFonts w:ascii="Cambria" w:hAnsi="Cambria" w:cs="Cambria"/>
                <w:bCs/>
                <w:iCs/>
                <w:sz w:val="22"/>
                <w:szCs w:val="22"/>
              </w:rPr>
              <w:t>zakresem zamieszczonym w opisie przedmiotu zamówienia zawartym w SWZ,</w:t>
            </w:r>
          </w:p>
          <w:p w14:paraId="1B51AA36" w14:textId="77777777" w:rsidR="004E1B54" w:rsidRDefault="004E1B54" w:rsidP="009F3A56">
            <w:pPr>
              <w:pStyle w:val="Standard"/>
              <w:spacing w:before="100" w:beforeAutospacing="1" w:after="100" w:afterAutospacing="1"/>
              <w:contextualSpacing/>
              <w:jc w:val="both"/>
              <w:rPr>
                <w:rFonts w:ascii="Cambria" w:hAnsi="Cambria" w:cs="Cambria"/>
                <w:bCs/>
                <w:iCs/>
                <w:sz w:val="22"/>
                <w:szCs w:val="22"/>
              </w:rPr>
            </w:pPr>
          </w:p>
          <w:p w14:paraId="26FB8EF8" w14:textId="77777777" w:rsidR="004E1B54" w:rsidRDefault="004E1B54" w:rsidP="009F3A56">
            <w:pPr>
              <w:pStyle w:val="Standard"/>
              <w:spacing w:before="100" w:beforeAutospacing="1" w:after="100" w:afterAutospacing="1"/>
              <w:contextualSpacing/>
              <w:jc w:val="both"/>
              <w:rPr>
                <w:rFonts w:ascii="Cambria" w:hAnsi="Cambria" w:cs="Cambria"/>
                <w:bCs/>
                <w:iCs/>
                <w:sz w:val="22"/>
                <w:szCs w:val="22"/>
              </w:rPr>
            </w:pPr>
          </w:p>
          <w:p w14:paraId="1BA88029" w14:textId="4D377148" w:rsidR="004E1B54" w:rsidRPr="000F3BD8" w:rsidRDefault="004E1B54" w:rsidP="009F3A56">
            <w:pPr>
              <w:pStyle w:val="Standard"/>
              <w:spacing w:before="100" w:beforeAutospacing="1" w:after="100" w:afterAutospacing="1"/>
              <w:contextualSpacing/>
              <w:jc w:val="both"/>
              <w:rPr>
                <w:rFonts w:ascii="Cambria" w:hAnsi="Cambria"/>
                <w:sz w:val="22"/>
                <w:szCs w:val="22"/>
              </w:rPr>
            </w:pPr>
            <w:r>
              <w:rPr>
                <w:rFonts w:ascii="Cambria" w:hAnsi="Cambria" w:cs="Cambria"/>
                <w:bCs/>
                <w:iCs/>
                <w:sz w:val="22"/>
                <w:szCs w:val="22"/>
              </w:rPr>
              <w:lastRenderedPageBreak/>
              <w:t>CZĘŚĆ 1:</w:t>
            </w:r>
          </w:p>
          <w:p w14:paraId="2B20BB78" w14:textId="77777777" w:rsidR="002D2D11" w:rsidRPr="000F3BD8" w:rsidRDefault="002D2D11" w:rsidP="009F3A56">
            <w:pPr>
              <w:pStyle w:val="Akapitzlist"/>
              <w:numPr>
                <w:ilvl w:val="0"/>
                <w:numId w:val="24"/>
              </w:numPr>
              <w:suppressAutoHyphens/>
              <w:spacing w:before="100" w:beforeAutospacing="1" w:after="100" w:afterAutospacing="1" w:line="240" w:lineRule="auto"/>
              <w:ind w:left="332" w:hanging="284"/>
              <w:textAlignment w:val="baseline"/>
              <w:rPr>
                <w:rFonts w:ascii="Cambria" w:hAnsi="Cambria"/>
                <w:sz w:val="22"/>
                <w:szCs w:val="22"/>
              </w:rPr>
            </w:pPr>
            <w:r w:rsidRPr="000F3BD8">
              <w:rPr>
                <w:rFonts w:ascii="Cambria" w:hAnsi="Cambria" w:cs="Cambria"/>
                <w:b/>
                <w:iCs/>
                <w:sz w:val="22"/>
                <w:szCs w:val="22"/>
                <w:u w:val="single"/>
              </w:rPr>
              <w:t>za cenę ryczałtową:</w:t>
            </w:r>
          </w:p>
          <w:p w14:paraId="1382D594" w14:textId="77777777" w:rsidR="002D2D11" w:rsidRPr="000F3BD8" w:rsidRDefault="002D2D11" w:rsidP="009F3A56">
            <w:pPr>
              <w:pStyle w:val="Standard"/>
              <w:spacing w:before="100" w:beforeAutospacing="1" w:after="100" w:afterAutospacing="1"/>
              <w:ind w:left="332"/>
              <w:contextualSpacing/>
              <w:jc w:val="both"/>
              <w:rPr>
                <w:rFonts w:ascii="Cambria" w:hAnsi="Cambria"/>
                <w:sz w:val="22"/>
                <w:szCs w:val="22"/>
              </w:rPr>
            </w:pPr>
            <w:r w:rsidRPr="000F3BD8">
              <w:rPr>
                <w:rFonts w:ascii="Cambria" w:hAnsi="Cambria" w:cs="Cambria"/>
                <w:b/>
                <w:iCs/>
                <w:sz w:val="22"/>
                <w:szCs w:val="22"/>
              </w:rPr>
              <w:t>razem brutto .................................................................................................................................. zł</w:t>
            </w:r>
          </w:p>
          <w:p w14:paraId="1D484C82" w14:textId="77777777" w:rsidR="002D2D11" w:rsidRPr="000F3BD8" w:rsidRDefault="002D2D11" w:rsidP="009F3A56">
            <w:pPr>
              <w:pStyle w:val="Standard"/>
              <w:spacing w:before="100" w:beforeAutospacing="1" w:after="100" w:afterAutospacing="1"/>
              <w:ind w:left="332"/>
              <w:contextualSpacing/>
              <w:rPr>
                <w:rFonts w:ascii="Cambria" w:hAnsi="Cambria"/>
                <w:sz w:val="22"/>
                <w:szCs w:val="22"/>
              </w:rPr>
            </w:pPr>
            <w:r w:rsidRPr="000F3BD8">
              <w:rPr>
                <w:rFonts w:ascii="Cambria" w:hAnsi="Cambria" w:cs="Cambria"/>
                <w:i/>
                <w:iCs/>
                <w:sz w:val="22"/>
                <w:szCs w:val="22"/>
              </w:rPr>
              <w:t>(słownie brutto: ……………................................................................................................................................ zł).</w:t>
            </w:r>
          </w:p>
          <w:p w14:paraId="79ABE479" w14:textId="77777777" w:rsidR="002D2D11" w:rsidRPr="000F3BD8" w:rsidRDefault="002D2D11" w:rsidP="009F3A56">
            <w:pPr>
              <w:pStyle w:val="Standard"/>
              <w:spacing w:before="100" w:beforeAutospacing="1" w:after="100" w:afterAutospacing="1"/>
              <w:ind w:left="332"/>
              <w:contextualSpacing/>
              <w:jc w:val="both"/>
              <w:rPr>
                <w:rFonts w:ascii="Cambria" w:hAnsi="Cambria"/>
                <w:sz w:val="22"/>
                <w:szCs w:val="22"/>
              </w:rPr>
            </w:pPr>
            <w:r w:rsidRPr="000F3BD8">
              <w:rPr>
                <w:rFonts w:ascii="Cambria" w:hAnsi="Cambria" w:cs="Cambria"/>
                <w:iCs/>
                <w:sz w:val="22"/>
                <w:szCs w:val="22"/>
              </w:rPr>
              <w:t>razem netto …………………………………………………………………............................................................ zł</w:t>
            </w:r>
          </w:p>
          <w:p w14:paraId="52690093" w14:textId="77777777" w:rsidR="002D2D11" w:rsidRPr="000F3BD8" w:rsidRDefault="002D2D11" w:rsidP="009F3A56">
            <w:pPr>
              <w:pStyle w:val="Standard"/>
              <w:spacing w:before="100" w:beforeAutospacing="1" w:after="100" w:afterAutospacing="1"/>
              <w:ind w:left="332"/>
              <w:contextualSpacing/>
              <w:jc w:val="both"/>
              <w:rPr>
                <w:rFonts w:ascii="Cambria" w:hAnsi="Cambria"/>
                <w:sz w:val="22"/>
                <w:szCs w:val="22"/>
              </w:rPr>
            </w:pPr>
            <w:r w:rsidRPr="000F3BD8">
              <w:rPr>
                <w:rFonts w:ascii="Cambria" w:hAnsi="Cambria" w:cs="Cambria"/>
                <w:iCs/>
                <w:sz w:val="22"/>
                <w:szCs w:val="22"/>
              </w:rPr>
              <w:t>podatek VAT ……… %, ................................................................................................................................... zł,</w:t>
            </w:r>
          </w:p>
          <w:p w14:paraId="2147E2BE" w14:textId="77777777" w:rsidR="002D2D11" w:rsidRPr="000F3BD8" w:rsidRDefault="002D2D11" w:rsidP="009F3A56">
            <w:pPr>
              <w:pStyle w:val="Akapitzlist"/>
              <w:numPr>
                <w:ilvl w:val="0"/>
                <w:numId w:val="24"/>
              </w:numPr>
              <w:suppressAutoHyphens/>
              <w:spacing w:before="100" w:beforeAutospacing="1" w:after="100" w:afterAutospacing="1" w:line="240" w:lineRule="auto"/>
              <w:ind w:left="332" w:hanging="284"/>
              <w:jc w:val="both"/>
              <w:textAlignment w:val="baseline"/>
              <w:rPr>
                <w:rFonts w:ascii="Cambria" w:hAnsi="Cambria"/>
                <w:sz w:val="22"/>
                <w:szCs w:val="22"/>
              </w:rPr>
            </w:pPr>
            <w:r w:rsidRPr="000F3BD8">
              <w:rPr>
                <w:rFonts w:ascii="Cambria" w:hAnsi="Cambria" w:cs="Cambria"/>
                <w:b/>
                <w:bCs/>
                <w:iCs/>
                <w:sz w:val="22"/>
                <w:szCs w:val="22"/>
              </w:rPr>
              <w:t>Oferuję/oferujemy:</w:t>
            </w:r>
          </w:p>
          <w:p w14:paraId="5DD2569B" w14:textId="77777777" w:rsidR="002D2D11" w:rsidRDefault="002D2D11" w:rsidP="009F3A56">
            <w:pPr>
              <w:pStyle w:val="Akapitzlist"/>
              <w:spacing w:before="100" w:beforeAutospacing="1" w:after="100" w:afterAutospacing="1" w:line="240" w:lineRule="auto"/>
              <w:ind w:left="332"/>
              <w:jc w:val="both"/>
              <w:rPr>
                <w:rFonts w:ascii="Cambria" w:hAnsi="Cambria" w:cs="Cambria"/>
                <w:bCs/>
                <w:iCs/>
                <w:sz w:val="22"/>
                <w:szCs w:val="22"/>
              </w:rPr>
            </w:pPr>
            <w:r w:rsidRPr="000F3BD8">
              <w:rPr>
                <w:rFonts w:ascii="Cambria" w:hAnsi="Cambria" w:cs="Cambria"/>
                <w:bCs/>
                <w:iCs/>
                <w:sz w:val="22"/>
                <w:szCs w:val="22"/>
              </w:rPr>
              <w:t>Długość okresu gwarancji</w:t>
            </w:r>
            <w:r w:rsidRPr="000F3BD8">
              <w:rPr>
                <w:rFonts w:ascii="Cambria" w:hAnsi="Cambria" w:cs="Cambria"/>
                <w:b/>
                <w:bCs/>
                <w:iCs/>
                <w:sz w:val="22"/>
                <w:szCs w:val="22"/>
              </w:rPr>
              <w:t xml:space="preserve">……………… miesięcy </w:t>
            </w:r>
            <w:r w:rsidRPr="00B442EE">
              <w:rPr>
                <w:rFonts w:ascii="Cambria" w:hAnsi="Cambria" w:cs="Cambria"/>
                <w:b/>
                <w:bCs/>
                <w:iCs/>
                <w:sz w:val="22"/>
                <w:szCs w:val="22"/>
              </w:rPr>
              <w:t>od dnia podpisania protokołu odbioru końcowego</w:t>
            </w:r>
            <w:r w:rsidRPr="00B442EE">
              <w:rPr>
                <w:rStyle w:val="Znakiprzypiswdolnych"/>
                <w:rFonts w:ascii="Cambria" w:hAnsi="Cambria"/>
                <w:sz w:val="22"/>
                <w:szCs w:val="22"/>
              </w:rPr>
              <w:footnoteReference w:id="2"/>
            </w:r>
            <w:r w:rsidRPr="00B442EE">
              <w:rPr>
                <w:rFonts w:ascii="Cambria" w:hAnsi="Cambria" w:cs="Cambria"/>
                <w:bCs/>
                <w:iCs/>
                <w:sz w:val="22"/>
                <w:szCs w:val="22"/>
              </w:rPr>
              <w:t>.</w:t>
            </w:r>
          </w:p>
          <w:p w14:paraId="000DD40A" w14:textId="7490AB3B" w:rsidR="004E1B54" w:rsidRPr="000F3BD8" w:rsidRDefault="004E1B54" w:rsidP="004E1B54">
            <w:pPr>
              <w:pStyle w:val="Standard"/>
              <w:spacing w:before="100" w:beforeAutospacing="1" w:after="100" w:afterAutospacing="1"/>
              <w:contextualSpacing/>
              <w:jc w:val="both"/>
              <w:rPr>
                <w:rFonts w:ascii="Cambria" w:hAnsi="Cambria"/>
                <w:sz w:val="22"/>
                <w:szCs w:val="22"/>
              </w:rPr>
            </w:pPr>
            <w:r>
              <w:rPr>
                <w:rFonts w:ascii="Cambria" w:hAnsi="Cambria" w:cs="Cambria"/>
                <w:bCs/>
                <w:iCs/>
                <w:sz w:val="22"/>
                <w:szCs w:val="22"/>
              </w:rPr>
              <w:t>CZĘŚĆ 2:</w:t>
            </w:r>
          </w:p>
          <w:p w14:paraId="2D8C3D7B" w14:textId="77777777" w:rsidR="004E1B54" w:rsidRPr="000F3BD8" w:rsidRDefault="004E1B54" w:rsidP="004E1B54">
            <w:pPr>
              <w:pStyle w:val="Akapitzlist"/>
              <w:numPr>
                <w:ilvl w:val="0"/>
                <w:numId w:val="25"/>
              </w:numPr>
              <w:suppressAutoHyphens/>
              <w:spacing w:before="100" w:beforeAutospacing="1" w:after="100" w:afterAutospacing="1" w:line="240" w:lineRule="auto"/>
              <w:textAlignment w:val="baseline"/>
              <w:rPr>
                <w:rFonts w:ascii="Cambria" w:hAnsi="Cambria"/>
                <w:sz w:val="22"/>
                <w:szCs w:val="22"/>
              </w:rPr>
            </w:pPr>
            <w:r w:rsidRPr="000F3BD8">
              <w:rPr>
                <w:rFonts w:ascii="Cambria" w:hAnsi="Cambria" w:cs="Cambria"/>
                <w:b/>
                <w:iCs/>
                <w:sz w:val="22"/>
                <w:szCs w:val="22"/>
                <w:u w:val="single"/>
              </w:rPr>
              <w:t>za cenę ryczałtową:</w:t>
            </w:r>
          </w:p>
          <w:p w14:paraId="781F53D9" w14:textId="77777777" w:rsidR="004E1B54" w:rsidRPr="000F3BD8" w:rsidRDefault="004E1B54" w:rsidP="004E1B54">
            <w:pPr>
              <w:pStyle w:val="Standard"/>
              <w:spacing w:before="100" w:beforeAutospacing="1" w:after="100" w:afterAutospacing="1"/>
              <w:ind w:left="332"/>
              <w:contextualSpacing/>
              <w:jc w:val="both"/>
              <w:rPr>
                <w:rFonts w:ascii="Cambria" w:hAnsi="Cambria"/>
                <w:sz w:val="22"/>
                <w:szCs w:val="22"/>
              </w:rPr>
            </w:pPr>
            <w:r w:rsidRPr="000F3BD8">
              <w:rPr>
                <w:rFonts w:ascii="Cambria" w:hAnsi="Cambria" w:cs="Cambria"/>
                <w:b/>
                <w:iCs/>
                <w:sz w:val="22"/>
                <w:szCs w:val="22"/>
              </w:rPr>
              <w:t>razem brutto .................................................................................................................................. zł</w:t>
            </w:r>
          </w:p>
          <w:p w14:paraId="64E0B433" w14:textId="77777777" w:rsidR="004E1B54" w:rsidRPr="000F3BD8" w:rsidRDefault="004E1B54" w:rsidP="004E1B54">
            <w:pPr>
              <w:pStyle w:val="Standard"/>
              <w:spacing w:before="100" w:beforeAutospacing="1" w:after="100" w:afterAutospacing="1"/>
              <w:ind w:left="332"/>
              <w:contextualSpacing/>
              <w:rPr>
                <w:rFonts w:ascii="Cambria" w:hAnsi="Cambria"/>
                <w:sz w:val="22"/>
                <w:szCs w:val="22"/>
              </w:rPr>
            </w:pPr>
            <w:r w:rsidRPr="000F3BD8">
              <w:rPr>
                <w:rFonts w:ascii="Cambria" w:hAnsi="Cambria" w:cs="Cambria"/>
                <w:i/>
                <w:iCs/>
                <w:sz w:val="22"/>
                <w:szCs w:val="22"/>
              </w:rPr>
              <w:t>(słownie brutto: ……………................................................................................................................................ zł).</w:t>
            </w:r>
          </w:p>
          <w:p w14:paraId="1B6DF8D9" w14:textId="77777777" w:rsidR="004E1B54" w:rsidRPr="000F3BD8" w:rsidRDefault="004E1B54" w:rsidP="004E1B54">
            <w:pPr>
              <w:pStyle w:val="Standard"/>
              <w:spacing w:before="100" w:beforeAutospacing="1" w:after="100" w:afterAutospacing="1"/>
              <w:ind w:left="332"/>
              <w:contextualSpacing/>
              <w:jc w:val="both"/>
              <w:rPr>
                <w:rFonts w:ascii="Cambria" w:hAnsi="Cambria"/>
                <w:sz w:val="22"/>
                <w:szCs w:val="22"/>
              </w:rPr>
            </w:pPr>
            <w:r w:rsidRPr="000F3BD8">
              <w:rPr>
                <w:rFonts w:ascii="Cambria" w:hAnsi="Cambria" w:cs="Cambria"/>
                <w:iCs/>
                <w:sz w:val="22"/>
                <w:szCs w:val="22"/>
              </w:rPr>
              <w:t>razem netto …………………………………………………………………............................................................ zł</w:t>
            </w:r>
          </w:p>
          <w:p w14:paraId="64F05B05" w14:textId="77777777" w:rsidR="004E1B54" w:rsidRPr="000F3BD8" w:rsidRDefault="004E1B54" w:rsidP="004E1B54">
            <w:pPr>
              <w:pStyle w:val="Standard"/>
              <w:spacing w:before="100" w:beforeAutospacing="1" w:after="100" w:afterAutospacing="1"/>
              <w:ind w:left="332"/>
              <w:contextualSpacing/>
              <w:jc w:val="both"/>
              <w:rPr>
                <w:rFonts w:ascii="Cambria" w:hAnsi="Cambria"/>
                <w:sz w:val="22"/>
                <w:szCs w:val="22"/>
              </w:rPr>
            </w:pPr>
            <w:r w:rsidRPr="000F3BD8">
              <w:rPr>
                <w:rFonts w:ascii="Cambria" w:hAnsi="Cambria" w:cs="Cambria"/>
                <w:iCs/>
                <w:sz w:val="22"/>
                <w:szCs w:val="22"/>
              </w:rPr>
              <w:t>podatek VAT ……… %, ................................................................................................................................... zł,</w:t>
            </w:r>
          </w:p>
          <w:p w14:paraId="73E0C5E0" w14:textId="77777777" w:rsidR="004E1B54" w:rsidRPr="000F3BD8" w:rsidRDefault="004E1B54" w:rsidP="004E1B54">
            <w:pPr>
              <w:pStyle w:val="Akapitzlist"/>
              <w:numPr>
                <w:ilvl w:val="0"/>
                <w:numId w:val="25"/>
              </w:numPr>
              <w:suppressAutoHyphens/>
              <w:spacing w:before="100" w:beforeAutospacing="1" w:after="100" w:afterAutospacing="1" w:line="240" w:lineRule="auto"/>
              <w:ind w:left="332" w:hanging="284"/>
              <w:jc w:val="both"/>
              <w:textAlignment w:val="baseline"/>
              <w:rPr>
                <w:rFonts w:ascii="Cambria" w:hAnsi="Cambria"/>
                <w:sz w:val="22"/>
                <w:szCs w:val="22"/>
              </w:rPr>
            </w:pPr>
            <w:r w:rsidRPr="000F3BD8">
              <w:rPr>
                <w:rFonts w:ascii="Cambria" w:hAnsi="Cambria" w:cs="Cambria"/>
                <w:b/>
                <w:bCs/>
                <w:iCs/>
                <w:sz w:val="22"/>
                <w:szCs w:val="22"/>
              </w:rPr>
              <w:t>Oferuję/oferujemy:</w:t>
            </w:r>
          </w:p>
          <w:p w14:paraId="11141445" w14:textId="77777777" w:rsidR="004E1B54" w:rsidRPr="000F3BD8" w:rsidRDefault="004E1B54" w:rsidP="004E1B54">
            <w:pPr>
              <w:pStyle w:val="Akapitzlist"/>
              <w:spacing w:before="100" w:beforeAutospacing="1" w:after="100" w:afterAutospacing="1" w:line="240" w:lineRule="auto"/>
              <w:ind w:left="332"/>
              <w:jc w:val="both"/>
              <w:rPr>
                <w:rFonts w:ascii="Cambria" w:hAnsi="Cambria"/>
                <w:sz w:val="22"/>
                <w:szCs w:val="22"/>
              </w:rPr>
            </w:pPr>
            <w:r w:rsidRPr="000F3BD8">
              <w:rPr>
                <w:rFonts w:ascii="Cambria" w:hAnsi="Cambria" w:cs="Cambria"/>
                <w:bCs/>
                <w:iCs/>
                <w:sz w:val="22"/>
                <w:szCs w:val="22"/>
              </w:rPr>
              <w:t>Długość okresu gwarancji</w:t>
            </w:r>
            <w:r w:rsidRPr="000F3BD8">
              <w:rPr>
                <w:rFonts w:ascii="Cambria" w:hAnsi="Cambria" w:cs="Cambria"/>
                <w:b/>
                <w:bCs/>
                <w:iCs/>
                <w:sz w:val="22"/>
                <w:szCs w:val="22"/>
              </w:rPr>
              <w:t xml:space="preserve">……………… miesięcy </w:t>
            </w:r>
            <w:r w:rsidRPr="00B442EE">
              <w:rPr>
                <w:rFonts w:ascii="Cambria" w:hAnsi="Cambria" w:cs="Cambria"/>
                <w:b/>
                <w:bCs/>
                <w:iCs/>
                <w:sz w:val="22"/>
                <w:szCs w:val="22"/>
              </w:rPr>
              <w:t>od dnia podpisania protokołu odbioru końcowego</w:t>
            </w:r>
            <w:r w:rsidRPr="00B442EE">
              <w:rPr>
                <w:rStyle w:val="Znakiprzypiswdolnych"/>
                <w:rFonts w:ascii="Cambria" w:hAnsi="Cambria"/>
                <w:sz w:val="22"/>
                <w:szCs w:val="22"/>
              </w:rPr>
              <w:footnoteReference w:id="3"/>
            </w:r>
            <w:r w:rsidRPr="00B442EE">
              <w:rPr>
                <w:rFonts w:ascii="Cambria" w:hAnsi="Cambria" w:cs="Cambria"/>
                <w:bCs/>
                <w:iCs/>
                <w:sz w:val="22"/>
                <w:szCs w:val="22"/>
              </w:rPr>
              <w:t>.</w:t>
            </w:r>
          </w:p>
          <w:p w14:paraId="6951725D" w14:textId="77777777" w:rsidR="002D2D11" w:rsidRPr="000F3BD8" w:rsidRDefault="002D2D11" w:rsidP="009F3A56">
            <w:pPr>
              <w:pStyle w:val="Akapitzlist"/>
              <w:spacing w:before="100" w:beforeAutospacing="1" w:after="100" w:afterAutospacing="1" w:line="240" w:lineRule="auto"/>
              <w:ind w:left="0"/>
              <w:jc w:val="both"/>
              <w:rPr>
                <w:rFonts w:ascii="Cambria" w:hAnsi="Cambria"/>
                <w:sz w:val="22"/>
                <w:szCs w:val="22"/>
              </w:rPr>
            </w:pPr>
          </w:p>
        </w:tc>
      </w:tr>
      <w:tr w:rsidR="002D2D11" w:rsidRPr="000F3BD8" w14:paraId="5EA27CC8" w14:textId="77777777" w:rsidTr="00755EDF">
        <w:trPr>
          <w:trHeight w:val="552"/>
          <w:jc w:val="center"/>
        </w:trPr>
        <w:tc>
          <w:tcPr>
            <w:tcW w:w="9671" w:type="dxa"/>
            <w:tcBorders>
              <w:left w:val="single" w:sz="4" w:space="0" w:color="00000A"/>
              <w:right w:val="single" w:sz="4" w:space="0" w:color="00000A"/>
            </w:tcBorders>
            <w:shd w:val="clear" w:color="auto" w:fill="auto"/>
          </w:tcPr>
          <w:p w14:paraId="52F3F7B2" w14:textId="77777777" w:rsidR="002D2D11" w:rsidRPr="000F3BD8" w:rsidRDefault="002D2D11" w:rsidP="009F3A56">
            <w:pPr>
              <w:pStyle w:val="Standard"/>
              <w:spacing w:before="100" w:beforeAutospacing="1" w:after="100" w:afterAutospacing="1"/>
              <w:contextualSpacing/>
              <w:jc w:val="both"/>
              <w:rPr>
                <w:rFonts w:ascii="Cambria" w:hAnsi="Cambria"/>
                <w:sz w:val="22"/>
                <w:szCs w:val="22"/>
              </w:rPr>
            </w:pPr>
            <w:r w:rsidRPr="000F3BD8">
              <w:rPr>
                <w:rFonts w:ascii="Cambria" w:hAnsi="Cambria" w:cs="Cambria"/>
                <w:b/>
                <w:iCs/>
                <w:sz w:val="22"/>
                <w:szCs w:val="22"/>
              </w:rPr>
              <w:lastRenderedPageBreak/>
              <w:t>D. OŚWIADCZENIE DOTYCZĄCE POSTANOWIEŃ TREŚCI SWZ.</w:t>
            </w:r>
          </w:p>
          <w:p w14:paraId="5DB24A42" w14:textId="77777777" w:rsidR="002D2D11" w:rsidRPr="000F3BD8" w:rsidRDefault="002D2D11" w:rsidP="009F3A56">
            <w:pPr>
              <w:pStyle w:val="Akapitzlist"/>
              <w:numPr>
                <w:ilvl w:val="0"/>
                <w:numId w:val="21"/>
              </w:numPr>
              <w:suppressAutoHyphens/>
              <w:spacing w:before="100" w:beforeAutospacing="1" w:after="100" w:afterAutospacing="1" w:line="240" w:lineRule="auto"/>
              <w:ind w:left="323" w:hanging="323"/>
              <w:jc w:val="both"/>
              <w:textAlignment w:val="baseline"/>
              <w:rPr>
                <w:rFonts w:ascii="Cambria" w:hAnsi="Cambria"/>
                <w:sz w:val="22"/>
                <w:szCs w:val="22"/>
              </w:rPr>
            </w:pPr>
            <w:r w:rsidRPr="000F3BD8">
              <w:rPr>
                <w:rFonts w:ascii="Cambria" w:hAnsi="Cambria" w:cs="Cambria"/>
                <w:iCs/>
                <w:sz w:val="22"/>
                <w:szCs w:val="22"/>
              </w:rPr>
              <w:t xml:space="preserve">Oświadczam/y, że powyższa cena zawierają wszystkie koszty, jakie ponosi Zamawiający </w:t>
            </w:r>
            <w:r w:rsidRPr="000F3BD8">
              <w:rPr>
                <w:rFonts w:ascii="Cambria" w:hAnsi="Cambria" w:cs="Cambria"/>
                <w:iCs/>
                <w:sz w:val="22"/>
                <w:szCs w:val="22"/>
              </w:rPr>
              <w:br/>
              <w:t>w przypadku wyboru niniejszej oferty na zasadach wynikających z umowy.</w:t>
            </w:r>
          </w:p>
          <w:p w14:paraId="1BD7B5FF" w14:textId="77777777" w:rsidR="002D2D11" w:rsidRPr="000F3BD8" w:rsidRDefault="002D2D11" w:rsidP="009F3A56">
            <w:pPr>
              <w:pStyle w:val="Akapitzlist"/>
              <w:numPr>
                <w:ilvl w:val="0"/>
                <w:numId w:val="21"/>
              </w:numPr>
              <w:suppressAutoHyphens/>
              <w:spacing w:before="100" w:beforeAutospacing="1" w:after="100" w:afterAutospacing="1" w:line="240" w:lineRule="auto"/>
              <w:ind w:left="323" w:hanging="323"/>
              <w:jc w:val="both"/>
              <w:textAlignment w:val="baseline"/>
              <w:rPr>
                <w:rFonts w:ascii="Cambria" w:hAnsi="Cambria"/>
                <w:sz w:val="22"/>
                <w:szCs w:val="22"/>
              </w:rPr>
            </w:pPr>
            <w:r w:rsidRPr="000F3BD8">
              <w:rPr>
                <w:rFonts w:ascii="Cambria" w:hAnsi="Cambria" w:cs="Cambria"/>
                <w:sz w:val="22"/>
                <w:szCs w:val="22"/>
              </w:rPr>
              <w:t>Oświadczam/y, że zapoznałem/liśmy się z wymaganiami Zamawiającego, dotyczącymi przedmiotu zamówienia zamieszczonymi w SWZ wraz z załącznikami i nie wnoszę/wnosimy do nich żadnych zastrzeżeń.</w:t>
            </w:r>
          </w:p>
          <w:p w14:paraId="3D6DC051" w14:textId="77777777" w:rsidR="002D2D11" w:rsidRPr="000F3BD8" w:rsidRDefault="002D2D11" w:rsidP="009F3A56">
            <w:pPr>
              <w:pStyle w:val="Akapitzlist"/>
              <w:numPr>
                <w:ilvl w:val="0"/>
                <w:numId w:val="21"/>
              </w:numPr>
              <w:suppressAutoHyphens/>
              <w:spacing w:before="100" w:beforeAutospacing="1" w:after="100" w:afterAutospacing="1" w:line="240" w:lineRule="auto"/>
              <w:ind w:left="323" w:hanging="323"/>
              <w:jc w:val="both"/>
              <w:textAlignment w:val="baseline"/>
              <w:rPr>
                <w:rFonts w:ascii="Cambria" w:hAnsi="Cambria"/>
                <w:sz w:val="22"/>
                <w:szCs w:val="22"/>
              </w:rPr>
            </w:pPr>
            <w:r w:rsidRPr="000F3BD8">
              <w:rPr>
                <w:rFonts w:ascii="Cambria" w:hAnsi="Cambria" w:cs="Cambria"/>
                <w:sz w:val="22"/>
                <w:szCs w:val="22"/>
              </w:rPr>
              <w:t>Oświadczam/y, że uważam/y się za związanych niniejszą ofertą przez okres wskazany w SWZ.</w:t>
            </w:r>
          </w:p>
          <w:p w14:paraId="3677C49C" w14:textId="77777777" w:rsidR="002D2D11" w:rsidRPr="000F3BD8" w:rsidRDefault="002D2D11" w:rsidP="009F3A56">
            <w:pPr>
              <w:pStyle w:val="Akapitzlist"/>
              <w:numPr>
                <w:ilvl w:val="0"/>
                <w:numId w:val="21"/>
              </w:numPr>
              <w:suppressAutoHyphens/>
              <w:spacing w:before="100" w:beforeAutospacing="1" w:after="100" w:afterAutospacing="1" w:line="240" w:lineRule="auto"/>
              <w:ind w:left="323" w:hanging="323"/>
              <w:jc w:val="both"/>
              <w:textAlignment w:val="baseline"/>
              <w:rPr>
                <w:rFonts w:ascii="Cambria" w:hAnsi="Cambria"/>
                <w:sz w:val="22"/>
                <w:szCs w:val="22"/>
              </w:rPr>
            </w:pPr>
            <w:r w:rsidRPr="000F3BD8">
              <w:rPr>
                <w:rFonts w:ascii="Cambria" w:hAnsi="Cambria" w:cs="Cambria"/>
                <w:sz w:val="22"/>
                <w:szCs w:val="22"/>
              </w:rPr>
              <w:t>Oświadczam/y, że zrealizuję/emy zamówienie zgodnie z SWZ i Projektem umowy.</w:t>
            </w:r>
          </w:p>
          <w:p w14:paraId="2BBE5EB4" w14:textId="77777777" w:rsidR="002D2D11" w:rsidRPr="000F3BD8" w:rsidRDefault="002D2D11" w:rsidP="009F3A56">
            <w:pPr>
              <w:pStyle w:val="Akapitzlist"/>
              <w:numPr>
                <w:ilvl w:val="0"/>
                <w:numId w:val="21"/>
              </w:numPr>
              <w:suppressAutoHyphens/>
              <w:spacing w:before="100" w:beforeAutospacing="1" w:after="100" w:afterAutospacing="1" w:line="240" w:lineRule="auto"/>
              <w:ind w:left="323" w:hanging="323"/>
              <w:jc w:val="both"/>
              <w:textAlignment w:val="baseline"/>
              <w:rPr>
                <w:rFonts w:ascii="Cambria" w:hAnsi="Cambria"/>
                <w:sz w:val="22"/>
                <w:szCs w:val="22"/>
              </w:rPr>
            </w:pPr>
            <w:r w:rsidRPr="000F3BD8">
              <w:rPr>
                <w:rFonts w:ascii="Cambria" w:hAnsi="Cambria" w:cs="Cambria"/>
                <w:sz w:val="22"/>
                <w:szCs w:val="22"/>
              </w:rPr>
              <w:t xml:space="preserve">Wadium zostało wniesione w formie </w:t>
            </w:r>
            <w:r w:rsidRPr="000F3BD8">
              <w:rPr>
                <w:rFonts w:ascii="Cambria" w:hAnsi="Cambria" w:cs="Cambria"/>
                <w:bCs/>
                <w:iCs/>
                <w:sz w:val="22"/>
                <w:szCs w:val="22"/>
              </w:rPr>
              <w:t>.............................................................................................................................</w:t>
            </w:r>
          </w:p>
          <w:p w14:paraId="4143E48D" w14:textId="77777777" w:rsidR="002D2D11" w:rsidRPr="000F3BD8" w:rsidRDefault="002D2D11" w:rsidP="009F3A56">
            <w:pPr>
              <w:pStyle w:val="Standard"/>
              <w:spacing w:before="100" w:beforeAutospacing="1" w:after="100" w:afterAutospacing="1"/>
              <w:ind w:left="357"/>
              <w:contextualSpacing/>
              <w:jc w:val="both"/>
              <w:rPr>
                <w:rFonts w:ascii="Cambria" w:hAnsi="Cambria"/>
                <w:sz w:val="22"/>
                <w:szCs w:val="22"/>
              </w:rPr>
            </w:pPr>
            <w:r w:rsidRPr="000F3BD8">
              <w:rPr>
                <w:rFonts w:ascii="Cambria" w:hAnsi="Cambria" w:cs="Cambria"/>
                <w:iCs/>
                <w:sz w:val="22"/>
                <w:szCs w:val="22"/>
              </w:rPr>
              <w:t>Wadium należy zwrócić na nr konta: w banku: …………….……………………………………...…………………….</w:t>
            </w:r>
          </w:p>
          <w:p w14:paraId="64A3C1CC" w14:textId="77777777" w:rsidR="002D2D11" w:rsidRPr="000F3BD8" w:rsidRDefault="002D2D11" w:rsidP="009F3A56">
            <w:pPr>
              <w:pStyle w:val="Standard"/>
              <w:spacing w:before="100" w:beforeAutospacing="1" w:after="100" w:afterAutospacing="1"/>
              <w:ind w:left="357"/>
              <w:contextualSpacing/>
              <w:jc w:val="center"/>
              <w:rPr>
                <w:rFonts w:ascii="Cambria" w:hAnsi="Cambria"/>
                <w:sz w:val="22"/>
                <w:szCs w:val="22"/>
              </w:rPr>
            </w:pPr>
            <w:r w:rsidRPr="000F3BD8">
              <w:rPr>
                <w:rFonts w:ascii="Cambria" w:eastAsia="Cambria" w:hAnsi="Cambria" w:cs="Cambria"/>
                <w:bCs/>
                <w:i/>
                <w:iCs/>
                <w:sz w:val="22"/>
                <w:szCs w:val="22"/>
              </w:rPr>
              <w:t xml:space="preserve">                                                                         </w:t>
            </w:r>
            <w:r w:rsidRPr="000F3BD8">
              <w:rPr>
                <w:rFonts w:ascii="Cambria" w:hAnsi="Cambria" w:cs="Cambria"/>
                <w:bCs/>
                <w:i/>
                <w:iCs/>
                <w:sz w:val="22"/>
                <w:szCs w:val="22"/>
              </w:rPr>
              <w:t>(jeżeli dotyczy)</w:t>
            </w:r>
          </w:p>
          <w:p w14:paraId="794EA15F" w14:textId="77777777" w:rsidR="002D2D11" w:rsidRPr="000F3BD8" w:rsidRDefault="002D2D11" w:rsidP="009F3A56">
            <w:pPr>
              <w:pStyle w:val="Standard"/>
              <w:numPr>
                <w:ilvl w:val="0"/>
                <w:numId w:val="21"/>
              </w:numPr>
              <w:tabs>
                <w:tab w:val="clear" w:pos="0"/>
              </w:tabs>
              <w:spacing w:before="100" w:beforeAutospacing="1" w:after="100" w:afterAutospacing="1"/>
              <w:ind w:left="332" w:hanging="332"/>
              <w:contextualSpacing/>
              <w:jc w:val="both"/>
              <w:rPr>
                <w:rFonts w:ascii="Cambria" w:hAnsi="Cambria"/>
                <w:sz w:val="22"/>
                <w:szCs w:val="22"/>
              </w:rPr>
            </w:pPr>
            <w:r w:rsidRPr="000F3BD8">
              <w:rPr>
                <w:rFonts w:ascii="Cambria" w:hAnsi="Cambria" w:cs="Cambria"/>
                <w:sz w:val="22"/>
                <w:szCs w:val="22"/>
              </w:rPr>
              <w:t xml:space="preserve">Oświadczam/y, że informacje i dokumenty zawarte w Ofercie na stronach od nr ........................ do nr ......................... stanowią tajemnicę przedsiębiorstwa, w rozumieniu przepisów o zwalczaniu </w:t>
            </w:r>
            <w:r w:rsidRPr="000F3BD8">
              <w:rPr>
                <w:rFonts w:ascii="Cambria" w:hAnsi="Cambria" w:cs="Cambria"/>
                <w:sz w:val="22"/>
                <w:szCs w:val="22"/>
              </w:rPr>
              <w:lastRenderedPageBreak/>
              <w:t>nieuczciwej konkurencji i zastrzegamy, że nie mogą być one udostępniane. Informacje i dokumenty zawarte na pozostałych stronach Oferty są jawne.</w:t>
            </w:r>
          </w:p>
          <w:p w14:paraId="5891B9CA" w14:textId="77777777" w:rsidR="002D2D11" w:rsidRPr="000F3BD8" w:rsidRDefault="002D2D11" w:rsidP="009F3A56">
            <w:pPr>
              <w:pStyle w:val="Standard"/>
              <w:spacing w:before="100" w:beforeAutospacing="1" w:after="100" w:afterAutospacing="1"/>
              <w:ind w:left="332"/>
              <w:contextualSpacing/>
              <w:jc w:val="both"/>
              <w:rPr>
                <w:rFonts w:ascii="Cambria" w:hAnsi="Cambria"/>
                <w:sz w:val="22"/>
                <w:szCs w:val="22"/>
              </w:rPr>
            </w:pPr>
            <w:r w:rsidRPr="000F3BD8">
              <w:rPr>
                <w:rFonts w:ascii="Cambria" w:hAnsi="Cambria" w:cs="Cambria"/>
                <w:i/>
                <w:sz w:val="22"/>
                <w:szCs w:val="22"/>
              </w:rPr>
              <w:t>(W przypadku utajnienia oferty Wykonawca zobowiązany jest wykazać, iż zastrzeżone informacje stanowią tajemnicę przedsiębiorstwa w szczególności określając, w jaki sposób zostały spełnione przesłanki, o których mowa w art. 11 pkt. 2 ustawy z dnia 16 kwietnia 1993 r. o zwalczaniu nieuczciwej konkurencji).</w:t>
            </w:r>
          </w:p>
          <w:p w14:paraId="69915305" w14:textId="77777777" w:rsidR="002D2D11" w:rsidRPr="000F3BD8" w:rsidRDefault="002D2D11" w:rsidP="009F3A56">
            <w:pPr>
              <w:pStyle w:val="Bezodstpw"/>
              <w:numPr>
                <w:ilvl w:val="0"/>
                <w:numId w:val="21"/>
              </w:numPr>
              <w:spacing w:before="100" w:beforeAutospacing="1" w:after="100" w:afterAutospacing="1"/>
              <w:ind w:left="312" w:hanging="312"/>
              <w:contextualSpacing/>
              <w:rPr>
                <w:rFonts w:ascii="Cambria" w:hAnsi="Cambria"/>
                <w:szCs w:val="22"/>
              </w:rPr>
            </w:pPr>
            <w:r w:rsidRPr="000F3BD8">
              <w:rPr>
                <w:rFonts w:ascii="Cambria" w:hAnsi="Cambria" w:cs="Cambria"/>
                <w:b/>
                <w:szCs w:val="22"/>
              </w:rPr>
              <w:t>Zobowiązujemy się dotrzymać wskazanego terminu realizacji zamówienia.</w:t>
            </w:r>
          </w:p>
          <w:p w14:paraId="072AE274" w14:textId="77777777" w:rsidR="002D2D11" w:rsidRPr="000F3BD8" w:rsidRDefault="002D2D11" w:rsidP="009F3A56">
            <w:pPr>
              <w:pStyle w:val="Bezodstpw"/>
              <w:numPr>
                <w:ilvl w:val="0"/>
                <w:numId w:val="21"/>
              </w:numPr>
              <w:spacing w:before="100" w:beforeAutospacing="1" w:after="100" w:afterAutospacing="1"/>
              <w:ind w:left="312" w:hanging="312"/>
              <w:contextualSpacing/>
              <w:rPr>
                <w:rFonts w:ascii="Cambria" w:hAnsi="Cambria"/>
                <w:szCs w:val="22"/>
              </w:rPr>
            </w:pPr>
            <w:r w:rsidRPr="000F3BD8">
              <w:rPr>
                <w:rFonts w:ascii="Cambria" w:hAnsi="Cambria" w:cs="Cambria"/>
                <w:b/>
                <w:szCs w:val="22"/>
              </w:rPr>
              <w:t>Pod groźbą odpowiedzialności karnej oświadczamy, iż wszystkie załączone do oferty dokumenty i złożone oświadczenia opisują stan faktyczny i prawny, aktualny na dzień składania ofert (art. 297 kk).</w:t>
            </w:r>
          </w:p>
          <w:p w14:paraId="133E2461" w14:textId="77777777" w:rsidR="002D2D11" w:rsidRPr="000F3BD8" w:rsidRDefault="002D2D11" w:rsidP="009F3A56">
            <w:pPr>
              <w:pStyle w:val="Standard"/>
              <w:numPr>
                <w:ilvl w:val="0"/>
                <w:numId w:val="21"/>
              </w:numPr>
              <w:tabs>
                <w:tab w:val="left" w:pos="426"/>
              </w:tabs>
              <w:spacing w:before="100" w:beforeAutospacing="1" w:after="100" w:afterAutospacing="1"/>
              <w:ind w:left="0" w:hanging="720"/>
              <w:contextualSpacing/>
              <w:jc w:val="both"/>
              <w:rPr>
                <w:rFonts w:ascii="Cambria" w:hAnsi="Cambria"/>
                <w:sz w:val="22"/>
                <w:szCs w:val="22"/>
              </w:rPr>
            </w:pPr>
            <w:r w:rsidRPr="000F3BD8">
              <w:rPr>
                <w:rFonts w:ascii="Cambria" w:hAnsi="Cambria" w:cs="Cambria"/>
                <w:iCs/>
                <w:sz w:val="22"/>
                <w:szCs w:val="22"/>
              </w:rPr>
              <w:t>Składając niniejszą ofertę, zgodnie z art. 225 ust. 1 ustawy Pzp informuję, że wybór oferty</w:t>
            </w:r>
            <w:r w:rsidRPr="000F3BD8">
              <w:rPr>
                <w:rStyle w:val="Znakiprzypiswdolnych"/>
                <w:rFonts w:ascii="Cambria" w:hAnsi="Cambria"/>
                <w:sz w:val="22"/>
                <w:szCs w:val="22"/>
              </w:rPr>
              <w:footnoteReference w:id="4"/>
            </w:r>
            <w:r w:rsidRPr="000F3BD8">
              <w:rPr>
                <w:rFonts w:ascii="Cambria" w:hAnsi="Cambria" w:cs="Cambria"/>
                <w:iCs/>
                <w:sz w:val="22"/>
                <w:szCs w:val="22"/>
              </w:rPr>
              <w:t>:</w:t>
            </w:r>
          </w:p>
          <w:p w14:paraId="52066578" w14:textId="77777777" w:rsidR="002D2D11" w:rsidRPr="000F3BD8" w:rsidRDefault="002D2D11" w:rsidP="009F3A56">
            <w:pPr>
              <w:pStyle w:val="Standard"/>
              <w:spacing w:before="100" w:beforeAutospacing="1" w:after="100" w:afterAutospacing="1"/>
              <w:ind w:left="720"/>
              <w:contextualSpacing/>
              <w:jc w:val="both"/>
              <w:rPr>
                <w:rFonts w:ascii="Cambria" w:hAnsi="Cambria" w:cs="Cambria"/>
                <w:iCs/>
                <w:sz w:val="22"/>
                <w:szCs w:val="22"/>
              </w:rPr>
            </w:pPr>
          </w:p>
          <w:p w14:paraId="5A6F8A54" w14:textId="77777777" w:rsidR="002D2D11" w:rsidRPr="000F3BD8" w:rsidRDefault="002D2D11" w:rsidP="009F3A56">
            <w:pPr>
              <w:pStyle w:val="Standard"/>
              <w:numPr>
                <w:ilvl w:val="0"/>
                <w:numId w:val="19"/>
              </w:numPr>
              <w:tabs>
                <w:tab w:val="left" w:pos="-9000"/>
              </w:tabs>
              <w:spacing w:before="100" w:beforeAutospacing="1" w:after="100" w:afterAutospacing="1"/>
              <w:contextualSpacing/>
              <w:jc w:val="both"/>
              <w:rPr>
                <w:rFonts w:ascii="Cambria" w:hAnsi="Cambria"/>
                <w:sz w:val="22"/>
                <w:szCs w:val="22"/>
              </w:rPr>
            </w:pPr>
            <w:r w:rsidRPr="000F3BD8">
              <w:rPr>
                <w:rFonts w:ascii="Cambria" w:hAnsi="Cambria" w:cs="Cambria"/>
                <w:b/>
                <w:iCs/>
                <w:sz w:val="22"/>
                <w:szCs w:val="22"/>
              </w:rPr>
              <w:t xml:space="preserve">nie będzie </w:t>
            </w:r>
            <w:r w:rsidRPr="000F3BD8">
              <w:rPr>
                <w:rFonts w:ascii="Cambria" w:hAnsi="Cambria" w:cs="Cambria"/>
                <w:b/>
                <w:bCs/>
                <w:iCs/>
                <w:sz w:val="22"/>
                <w:szCs w:val="22"/>
              </w:rPr>
              <w:t>prowadzić</w:t>
            </w:r>
            <w:r w:rsidRPr="000F3BD8">
              <w:rPr>
                <w:rFonts w:ascii="Cambria" w:hAnsi="Cambria" w:cs="Cambria"/>
                <w:iCs/>
                <w:sz w:val="22"/>
                <w:szCs w:val="22"/>
              </w:rPr>
              <w:t xml:space="preserve"> do powstania obowiązku podatkowego po stronie Zamawiającego, zgodnie z przepisami o podatku od towarów i usług, który miałby obowiązek rozliczyć,</w:t>
            </w:r>
          </w:p>
          <w:p w14:paraId="041A9B46" w14:textId="77777777" w:rsidR="002D2D11" w:rsidRPr="000F3BD8" w:rsidRDefault="002D2D11" w:rsidP="009F3A56">
            <w:pPr>
              <w:pStyle w:val="Standard"/>
              <w:tabs>
                <w:tab w:val="left" w:pos="1080"/>
              </w:tabs>
              <w:spacing w:before="100" w:beforeAutospacing="1" w:after="100" w:afterAutospacing="1"/>
              <w:ind w:left="720"/>
              <w:contextualSpacing/>
              <w:jc w:val="both"/>
              <w:rPr>
                <w:rFonts w:ascii="Cambria" w:hAnsi="Cambria" w:cs="Cambria"/>
                <w:iCs/>
                <w:sz w:val="22"/>
                <w:szCs w:val="22"/>
              </w:rPr>
            </w:pPr>
          </w:p>
          <w:p w14:paraId="0BC38F58" w14:textId="77777777" w:rsidR="002D2D11" w:rsidRPr="000F3BD8" w:rsidRDefault="002D2D11" w:rsidP="009F3A56">
            <w:pPr>
              <w:pStyle w:val="Standard"/>
              <w:numPr>
                <w:ilvl w:val="0"/>
                <w:numId w:val="19"/>
              </w:numPr>
              <w:tabs>
                <w:tab w:val="left" w:pos="-9000"/>
              </w:tabs>
              <w:spacing w:before="100" w:beforeAutospacing="1" w:after="100" w:afterAutospacing="1"/>
              <w:contextualSpacing/>
              <w:jc w:val="both"/>
              <w:rPr>
                <w:rFonts w:ascii="Cambria" w:hAnsi="Cambria"/>
                <w:sz w:val="22"/>
                <w:szCs w:val="22"/>
              </w:rPr>
            </w:pPr>
            <w:r w:rsidRPr="000F3BD8">
              <w:rPr>
                <w:rFonts w:ascii="Cambria" w:hAnsi="Cambria" w:cs="Cambria"/>
                <w:b/>
                <w:iCs/>
                <w:sz w:val="22"/>
                <w:szCs w:val="22"/>
              </w:rPr>
              <w:t xml:space="preserve">będzie </w:t>
            </w:r>
            <w:r w:rsidRPr="000F3BD8">
              <w:rPr>
                <w:rFonts w:ascii="Cambria" w:hAnsi="Cambria" w:cs="Cambria"/>
                <w:b/>
                <w:bCs/>
                <w:iCs/>
                <w:sz w:val="22"/>
                <w:szCs w:val="22"/>
              </w:rPr>
              <w:t>prowadzić</w:t>
            </w:r>
            <w:r w:rsidRPr="000F3BD8">
              <w:rPr>
                <w:rFonts w:ascii="Cambria" w:hAnsi="Cambria" w:cs="Cambria"/>
                <w:iCs/>
                <w:sz w:val="22"/>
                <w:szCs w:val="22"/>
              </w:rPr>
              <w:t xml:space="preserve"> do prowadzić do powstania u Zamawiającego obowiązku podatkowego następujących towarów/usług:</w:t>
            </w:r>
          </w:p>
          <w:p w14:paraId="685EDE4F" w14:textId="77777777" w:rsidR="002D2D11" w:rsidRPr="000F3BD8" w:rsidRDefault="002D2D11" w:rsidP="009F3A56">
            <w:pPr>
              <w:pStyle w:val="Standard"/>
              <w:tabs>
                <w:tab w:val="left" w:pos="1080"/>
              </w:tabs>
              <w:spacing w:before="100" w:beforeAutospacing="1" w:after="100" w:afterAutospacing="1"/>
              <w:ind w:left="720"/>
              <w:contextualSpacing/>
              <w:jc w:val="both"/>
              <w:rPr>
                <w:rFonts w:ascii="Cambria" w:hAnsi="Cambria" w:cs="Cambria"/>
                <w:iCs/>
                <w:sz w:val="22"/>
                <w:szCs w:val="22"/>
              </w:rPr>
            </w:pPr>
          </w:p>
          <w:p w14:paraId="1A837782" w14:textId="77777777" w:rsidR="002D2D11" w:rsidRPr="000F3BD8" w:rsidRDefault="002D2D11" w:rsidP="009F3A56">
            <w:pPr>
              <w:pStyle w:val="Standard"/>
              <w:spacing w:before="100" w:beforeAutospacing="1" w:after="100" w:afterAutospacing="1"/>
              <w:ind w:left="743"/>
              <w:contextualSpacing/>
              <w:jc w:val="both"/>
              <w:rPr>
                <w:rFonts w:ascii="Cambria" w:hAnsi="Cambria"/>
                <w:sz w:val="22"/>
                <w:szCs w:val="22"/>
              </w:rPr>
            </w:pPr>
            <w:r w:rsidRPr="000F3BD8">
              <w:rPr>
                <w:rFonts w:ascii="Cambria" w:eastAsia="Times New Roman" w:hAnsi="Cambria" w:cs="Cambria"/>
                <w:bCs/>
                <w:sz w:val="22"/>
                <w:szCs w:val="22"/>
                <w:lang w:eastAsia="pl-PL"/>
              </w:rPr>
              <w:t>……………………………………………………………</w:t>
            </w:r>
            <w:r w:rsidRPr="000F3BD8">
              <w:rPr>
                <w:rFonts w:ascii="Cambria" w:eastAsia="Cambria" w:hAnsi="Cambria" w:cs="Cambria"/>
                <w:bCs/>
                <w:sz w:val="22"/>
                <w:szCs w:val="22"/>
                <w:lang w:eastAsia="pl-PL"/>
              </w:rPr>
              <w:t xml:space="preserve"> </w:t>
            </w:r>
            <w:r w:rsidRPr="000F3BD8">
              <w:rPr>
                <w:rFonts w:ascii="Cambria" w:eastAsia="Times New Roman" w:hAnsi="Cambria" w:cs="Cambria"/>
                <w:bCs/>
                <w:sz w:val="22"/>
                <w:szCs w:val="22"/>
                <w:lang w:eastAsia="pl-PL"/>
              </w:rPr>
              <w:t>- …………………………………………………………..     zł netto</w:t>
            </w:r>
          </w:p>
          <w:p w14:paraId="408C84E7" w14:textId="77777777" w:rsidR="002D2D11" w:rsidRPr="000F3BD8" w:rsidRDefault="002D2D11" w:rsidP="009F3A56">
            <w:pPr>
              <w:pStyle w:val="Standard"/>
              <w:tabs>
                <w:tab w:val="left" w:pos="1526"/>
              </w:tabs>
              <w:spacing w:before="100" w:beforeAutospacing="1" w:after="100" w:afterAutospacing="1"/>
              <w:ind w:left="641" w:hanging="284"/>
              <w:contextualSpacing/>
              <w:jc w:val="both"/>
              <w:rPr>
                <w:rFonts w:ascii="Cambria" w:hAnsi="Cambria"/>
                <w:sz w:val="22"/>
                <w:szCs w:val="22"/>
              </w:rPr>
            </w:pPr>
            <w:r w:rsidRPr="000F3BD8">
              <w:rPr>
                <w:rFonts w:ascii="Cambria" w:eastAsia="Cambria" w:hAnsi="Cambria" w:cs="Cambria"/>
                <w:bCs/>
                <w:i/>
                <w:iCs/>
                <w:sz w:val="22"/>
                <w:szCs w:val="22"/>
                <w:lang w:eastAsia="pl-PL"/>
              </w:rPr>
              <w:t xml:space="preserve">                             </w:t>
            </w:r>
            <w:r w:rsidRPr="000F3BD8">
              <w:rPr>
                <w:rFonts w:ascii="Cambria" w:eastAsia="Times New Roman" w:hAnsi="Cambria" w:cs="Cambria"/>
                <w:bCs/>
                <w:i/>
                <w:iCs/>
                <w:sz w:val="22"/>
                <w:szCs w:val="22"/>
                <w:lang w:eastAsia="pl-PL"/>
              </w:rPr>
              <w:t>Nazwa towaru/usług                                                            wartość bez kwoty podatku VAT</w:t>
            </w:r>
          </w:p>
          <w:p w14:paraId="69D3611D" w14:textId="77777777" w:rsidR="002D2D11" w:rsidRPr="000F3BD8" w:rsidRDefault="002D2D11" w:rsidP="009F3A56">
            <w:pPr>
              <w:pStyle w:val="Standard"/>
              <w:spacing w:before="100" w:beforeAutospacing="1" w:after="100" w:afterAutospacing="1"/>
              <w:ind w:left="332"/>
              <w:contextualSpacing/>
              <w:jc w:val="both"/>
              <w:rPr>
                <w:rFonts w:ascii="Cambria" w:hAnsi="Cambria"/>
                <w:sz w:val="22"/>
                <w:szCs w:val="22"/>
              </w:rPr>
            </w:pPr>
            <w:r w:rsidRPr="000F3BD8">
              <w:rPr>
                <w:rFonts w:ascii="Cambria" w:eastAsia="Times New Roman" w:hAnsi="Cambria" w:cs="Cambria"/>
                <w:i/>
                <w:sz w:val="22"/>
                <w:szCs w:val="22"/>
                <w:lang w:eastAsia="ar-SA"/>
              </w:rPr>
              <w:t>*Zgodnie z art. 225 ust. 2 ustawy Pzp, Wykonawca, składając ofertę, informuje Zamawiającego, czy wybór oferty będzie prowadzić do powstania u Zamawiającego obowiązku podatkowego, wskazując nazwę (rodzaj) towaru lub usługi, których dostawa lub świadczenie będzie prowadzić do jego powstania, oraz wskazując ich wartość bez kwoty podatku.</w:t>
            </w:r>
            <w:r w:rsidRPr="000F3BD8">
              <w:rPr>
                <w:rFonts w:ascii="Cambria" w:eastAsia="Times New Roman" w:hAnsi="Cambria" w:cs="Cambria"/>
                <w:i/>
                <w:color w:val="000000"/>
                <w:sz w:val="22"/>
                <w:szCs w:val="22"/>
                <w:lang w:eastAsia="pl-PL"/>
              </w:rPr>
              <w:t xml:space="preserve"> </w:t>
            </w:r>
            <w:r w:rsidRPr="000F3BD8">
              <w:rPr>
                <w:rFonts w:ascii="Cambria" w:eastAsia="Times New Roman" w:hAnsi="Cambria" w:cs="Cambria"/>
                <w:b/>
                <w:bCs/>
                <w:i/>
                <w:color w:val="000000"/>
                <w:sz w:val="22"/>
                <w:szCs w:val="22"/>
                <w:u w:val="single"/>
                <w:lang w:eastAsia="pl-PL"/>
              </w:rPr>
              <w:t>Należy zaznaczyć właściwe. Brak zaznaczenia będzie oznaczał, że wybór oferty Wykonawcy, nie będzie prowadził do powstania u Zamawiającego obowiązku podatkowego.</w:t>
            </w:r>
          </w:p>
          <w:p w14:paraId="6D419583" w14:textId="77777777" w:rsidR="002D2D11" w:rsidRPr="000F3BD8" w:rsidRDefault="002D2D11" w:rsidP="009F3A56">
            <w:pPr>
              <w:pStyle w:val="Bezodstpw"/>
              <w:spacing w:before="100" w:beforeAutospacing="1" w:after="100" w:afterAutospacing="1"/>
              <w:ind w:left="312"/>
              <w:contextualSpacing/>
              <w:rPr>
                <w:rFonts w:ascii="Cambria" w:hAnsi="Cambria" w:cs="Cambria"/>
                <w:b/>
                <w:szCs w:val="22"/>
                <w:u w:val="single"/>
              </w:rPr>
            </w:pPr>
          </w:p>
          <w:p w14:paraId="0811A5B9" w14:textId="77777777" w:rsidR="002D2D11" w:rsidRPr="000F3BD8" w:rsidRDefault="002D2D11" w:rsidP="009F3A56">
            <w:pPr>
              <w:pStyle w:val="Bezodstpw"/>
              <w:numPr>
                <w:ilvl w:val="0"/>
                <w:numId w:val="21"/>
              </w:numPr>
              <w:spacing w:before="100" w:beforeAutospacing="1" w:after="100" w:afterAutospacing="1"/>
              <w:ind w:left="312" w:hanging="312"/>
              <w:contextualSpacing/>
              <w:rPr>
                <w:rFonts w:ascii="Cambria" w:hAnsi="Cambria"/>
                <w:szCs w:val="22"/>
              </w:rPr>
            </w:pPr>
            <w:r w:rsidRPr="000F3BD8">
              <w:rPr>
                <w:rFonts w:ascii="Cambria" w:hAnsi="Cambria" w:cs="Cambria"/>
                <w:b/>
                <w:szCs w:val="22"/>
              </w:rPr>
              <w:t>Oświadczam, że wypełniłem obowiązki informacyjne przewidziane w art. 13 lub art. 14 RODO</w:t>
            </w:r>
            <w:r w:rsidRPr="000F3BD8">
              <w:rPr>
                <w:rStyle w:val="Znakiprzypiswdolnych"/>
                <w:rFonts w:ascii="Cambria" w:hAnsi="Cambria"/>
                <w:szCs w:val="22"/>
              </w:rPr>
              <w:footnoteReference w:id="5"/>
            </w:r>
            <w:r w:rsidRPr="000F3BD8">
              <w:rPr>
                <w:rFonts w:ascii="Cambria" w:hAnsi="Cambria" w:cs="Cambria"/>
                <w:b/>
                <w:szCs w:val="22"/>
              </w:rPr>
              <w:t xml:space="preserve"> wobec osób fizycznych, od których dane osobowe bezpośrednio lub pośrednio pozyskałem w celu ubiegania się o udzielenie zamówienia publicznego w niniejszym postępowaniu*</w:t>
            </w:r>
          </w:p>
          <w:p w14:paraId="280F69AC" w14:textId="77777777" w:rsidR="002D2D11" w:rsidRPr="000F3BD8" w:rsidRDefault="002D2D11" w:rsidP="009F3A56">
            <w:pPr>
              <w:pStyle w:val="NormalnyWeb"/>
              <w:spacing w:before="100" w:beforeAutospacing="1" w:after="100" w:afterAutospacing="1"/>
              <w:ind w:left="332"/>
              <w:contextualSpacing/>
              <w:jc w:val="both"/>
              <w:rPr>
                <w:rFonts w:ascii="Cambria" w:hAnsi="Cambria"/>
                <w:sz w:val="22"/>
                <w:szCs w:val="22"/>
              </w:rPr>
            </w:pPr>
            <w:r w:rsidRPr="000F3BD8">
              <w:rPr>
                <w:rFonts w:ascii="Cambria" w:hAnsi="Cambria" w:cs="Cambria"/>
                <w:b/>
                <w:i/>
                <w:color w:val="000000"/>
                <w:sz w:val="22"/>
                <w:szCs w:val="22"/>
              </w:rPr>
              <w:t>*</w:t>
            </w:r>
            <w:r w:rsidRPr="000F3BD8">
              <w:rPr>
                <w:rFonts w:ascii="Cambria" w:hAnsi="Cambria" w:cs="Cambria"/>
                <w:i/>
                <w:color w:val="000000"/>
                <w:sz w:val="22"/>
                <w:szCs w:val="22"/>
              </w:rPr>
              <w:t xml:space="preserve">W przypadku, gdy Wykonawca </w:t>
            </w:r>
            <w:r w:rsidRPr="000F3BD8">
              <w:rPr>
                <w:rFonts w:ascii="Cambria" w:hAnsi="Cambria" w:cs="Cambria"/>
                <w:i/>
                <w:color w:val="000000"/>
                <w:sz w:val="22"/>
                <w:szCs w:val="22"/>
                <w:u w:val="single"/>
              </w:rPr>
              <w:t>nie przekazuje danych osobowych</w:t>
            </w:r>
            <w:r w:rsidRPr="000F3BD8">
              <w:rPr>
                <w:rFonts w:ascii="Cambria" w:hAnsi="Cambria" w:cs="Cambria"/>
                <w:i/>
                <w:color w:val="000000"/>
                <w:sz w:val="22"/>
                <w:szCs w:val="22"/>
              </w:rPr>
              <w:t xml:space="preserve"> innych niż bezpośrednio jego dotyczących lub zachodzi wyłączenie stosowania obowiązku informacyjnego, stosownie do art. 13 ust. 4 lub art. 14 ust. 5 RODO treści oświadczenia Wykonawca nie składa (usunięcie treści oświadczenia np. przez jego wykreślenie).</w:t>
            </w:r>
          </w:p>
          <w:p w14:paraId="7255BF8D" w14:textId="77777777" w:rsidR="002D2D11" w:rsidRPr="000F3BD8" w:rsidRDefault="002D2D11" w:rsidP="009F3A56">
            <w:pPr>
              <w:pStyle w:val="NormalnyWeb"/>
              <w:spacing w:before="100" w:beforeAutospacing="1" w:after="100" w:afterAutospacing="1"/>
              <w:contextualSpacing/>
              <w:jc w:val="both"/>
              <w:rPr>
                <w:rFonts w:ascii="Cambria" w:hAnsi="Cambria" w:cs="Cambria"/>
                <w:i/>
                <w:iCs/>
                <w:color w:val="000000"/>
                <w:sz w:val="22"/>
                <w:szCs w:val="22"/>
              </w:rPr>
            </w:pPr>
          </w:p>
        </w:tc>
      </w:tr>
      <w:tr w:rsidR="002D2D11" w:rsidRPr="000F3BD8" w14:paraId="3FB6BFAA" w14:textId="77777777" w:rsidTr="00755EDF">
        <w:trPr>
          <w:trHeight w:val="315"/>
          <w:jc w:val="center"/>
        </w:trPr>
        <w:tc>
          <w:tcPr>
            <w:tcW w:w="9671" w:type="dxa"/>
            <w:tcBorders>
              <w:left w:val="single" w:sz="4" w:space="0" w:color="00000A"/>
              <w:right w:val="single" w:sz="4" w:space="0" w:color="00000A"/>
            </w:tcBorders>
            <w:shd w:val="clear" w:color="auto" w:fill="auto"/>
          </w:tcPr>
          <w:p w14:paraId="1A99E88A" w14:textId="77777777" w:rsidR="002D2D11" w:rsidRPr="000F3BD8" w:rsidRDefault="002D2D11" w:rsidP="009F3A56">
            <w:pPr>
              <w:pStyle w:val="Standard"/>
              <w:spacing w:before="100" w:beforeAutospacing="1" w:after="100" w:afterAutospacing="1"/>
              <w:contextualSpacing/>
              <w:jc w:val="both"/>
              <w:rPr>
                <w:rFonts w:ascii="Cambria" w:hAnsi="Cambria"/>
                <w:sz w:val="22"/>
                <w:szCs w:val="22"/>
              </w:rPr>
            </w:pPr>
            <w:r w:rsidRPr="000F3BD8">
              <w:rPr>
                <w:rFonts w:ascii="Cambria" w:hAnsi="Cambria" w:cs="Cambria"/>
                <w:b/>
                <w:iCs/>
                <w:sz w:val="22"/>
                <w:szCs w:val="22"/>
              </w:rPr>
              <w:lastRenderedPageBreak/>
              <w:t>E. ZOBOWIĄZANIE W PRZYPADKU PRZYZNANIA ZAMÓWIENIA.</w:t>
            </w:r>
          </w:p>
          <w:p w14:paraId="1D7AAE7B" w14:textId="77777777" w:rsidR="002D2D11" w:rsidRPr="000F3BD8" w:rsidRDefault="002D2D11" w:rsidP="009F3A56">
            <w:pPr>
              <w:pStyle w:val="Standard"/>
              <w:numPr>
                <w:ilvl w:val="0"/>
                <w:numId w:val="22"/>
              </w:numPr>
              <w:spacing w:before="100" w:beforeAutospacing="1" w:after="100" w:afterAutospacing="1"/>
              <w:ind w:left="357" w:hanging="357"/>
              <w:contextualSpacing/>
              <w:jc w:val="both"/>
              <w:rPr>
                <w:rFonts w:ascii="Cambria" w:hAnsi="Cambria"/>
                <w:sz w:val="22"/>
                <w:szCs w:val="22"/>
              </w:rPr>
            </w:pPr>
            <w:r w:rsidRPr="000F3BD8">
              <w:rPr>
                <w:rFonts w:ascii="Cambria" w:hAnsi="Cambria" w:cs="Cambria"/>
                <w:iCs/>
                <w:sz w:val="22"/>
                <w:szCs w:val="22"/>
              </w:rPr>
              <w:t>Akceptuję proponowany przez Zamawiającego Projekt umowy, który zobowiązuję się podpisać w miejscu i terminie wskazanym przez Zamawiającego.</w:t>
            </w:r>
          </w:p>
          <w:p w14:paraId="06846EF1" w14:textId="77777777" w:rsidR="002D2D11" w:rsidRPr="000F3BD8" w:rsidRDefault="002D2D11" w:rsidP="009F3A56">
            <w:pPr>
              <w:pStyle w:val="Standard"/>
              <w:numPr>
                <w:ilvl w:val="0"/>
                <w:numId w:val="22"/>
              </w:numPr>
              <w:tabs>
                <w:tab w:val="clear" w:pos="0"/>
              </w:tabs>
              <w:spacing w:before="100" w:beforeAutospacing="1" w:after="100" w:afterAutospacing="1"/>
              <w:ind w:left="332" w:hanging="332"/>
              <w:contextualSpacing/>
              <w:jc w:val="both"/>
              <w:rPr>
                <w:rFonts w:ascii="Cambria" w:hAnsi="Cambria"/>
                <w:sz w:val="22"/>
                <w:szCs w:val="22"/>
              </w:rPr>
            </w:pPr>
            <w:r w:rsidRPr="000F3BD8">
              <w:rPr>
                <w:rFonts w:ascii="Cambria" w:hAnsi="Cambria" w:cs="Cambria"/>
                <w:iCs/>
                <w:sz w:val="22"/>
                <w:szCs w:val="22"/>
              </w:rPr>
              <w:lastRenderedPageBreak/>
              <w:t xml:space="preserve">W przypadku wybrania mojej oferty, przed podpisaniem umowy wniosę zabezpieczenie należytego wykonania umowy w wysokości </w:t>
            </w:r>
            <w:r w:rsidRPr="000F3BD8">
              <w:rPr>
                <w:rFonts w:ascii="Cambria" w:hAnsi="Cambria" w:cs="Cambria"/>
                <w:iCs/>
                <w:color w:val="000000"/>
                <w:sz w:val="22"/>
                <w:szCs w:val="22"/>
              </w:rPr>
              <w:t>i na warunkach określonych w SWZ i Projekcie umowy.</w:t>
            </w:r>
          </w:p>
          <w:p w14:paraId="21A0C741" w14:textId="77777777" w:rsidR="002D2D11" w:rsidRPr="000F3BD8" w:rsidRDefault="002D2D11" w:rsidP="009F3A56">
            <w:pPr>
              <w:pStyle w:val="Standard"/>
              <w:numPr>
                <w:ilvl w:val="0"/>
                <w:numId w:val="22"/>
              </w:numPr>
              <w:tabs>
                <w:tab w:val="clear" w:pos="0"/>
              </w:tabs>
              <w:spacing w:before="100" w:beforeAutospacing="1" w:after="100" w:afterAutospacing="1"/>
              <w:ind w:left="332" w:hanging="332"/>
              <w:contextualSpacing/>
              <w:jc w:val="both"/>
              <w:rPr>
                <w:rFonts w:ascii="Cambria" w:hAnsi="Cambria"/>
                <w:sz w:val="22"/>
                <w:szCs w:val="22"/>
              </w:rPr>
            </w:pPr>
            <w:r w:rsidRPr="000F3BD8">
              <w:rPr>
                <w:rFonts w:ascii="Cambria" w:hAnsi="Cambria" w:cs="Cambria"/>
                <w:iCs/>
                <w:sz w:val="22"/>
                <w:szCs w:val="22"/>
              </w:rPr>
              <w:t>Osobami uprawnionymi do merytorycznej współpracy i koordynacji w wykonywaniu zadania ze strony Wykonawcy są: ……………………………..……………………………………………………………..…………………</w:t>
            </w:r>
          </w:p>
          <w:p w14:paraId="3008C8D4" w14:textId="77777777" w:rsidR="002D2D11" w:rsidRPr="000F3BD8" w:rsidRDefault="002D2D11" w:rsidP="009F3A56">
            <w:pPr>
              <w:pStyle w:val="Standard"/>
              <w:spacing w:before="100" w:beforeAutospacing="1" w:after="100" w:afterAutospacing="1"/>
              <w:ind w:left="357"/>
              <w:contextualSpacing/>
              <w:jc w:val="both"/>
              <w:rPr>
                <w:rFonts w:ascii="Cambria" w:hAnsi="Cambria" w:cs="Cambria"/>
                <w:iCs/>
                <w:sz w:val="22"/>
                <w:szCs w:val="22"/>
              </w:rPr>
            </w:pPr>
            <w:r w:rsidRPr="000F3BD8">
              <w:rPr>
                <w:rFonts w:ascii="Cambria" w:hAnsi="Cambria" w:cs="Cambria"/>
                <w:iCs/>
                <w:sz w:val="22"/>
                <w:szCs w:val="22"/>
              </w:rPr>
              <w:t>nr telefonu ………………….……………….…, e-mail: ………………………………..……………………………………..……</w:t>
            </w:r>
          </w:p>
          <w:p w14:paraId="5C0D3A0A" w14:textId="77777777" w:rsidR="002D2D11" w:rsidRPr="000F3BD8" w:rsidRDefault="002D2D11" w:rsidP="009F3A56">
            <w:pPr>
              <w:pStyle w:val="Standard"/>
              <w:spacing w:before="100" w:beforeAutospacing="1" w:after="100" w:afterAutospacing="1"/>
              <w:ind w:left="357"/>
              <w:contextualSpacing/>
              <w:jc w:val="both"/>
              <w:rPr>
                <w:rFonts w:ascii="Cambria" w:hAnsi="Cambria" w:cs="Cambria"/>
                <w:iCs/>
                <w:sz w:val="22"/>
                <w:szCs w:val="22"/>
              </w:rPr>
            </w:pPr>
          </w:p>
          <w:p w14:paraId="02788759" w14:textId="77777777" w:rsidR="002D2D11" w:rsidRPr="000F3BD8" w:rsidRDefault="002D2D11" w:rsidP="009F3A56">
            <w:pPr>
              <w:pStyle w:val="Akapitzlist"/>
              <w:widowControl w:val="0"/>
              <w:tabs>
                <w:tab w:val="left" w:pos="360"/>
                <w:tab w:val="left" w:pos="708"/>
                <w:tab w:val="left" w:pos="1416"/>
                <w:tab w:val="left" w:pos="2124"/>
                <w:tab w:val="left" w:pos="2832"/>
                <w:tab w:val="left" w:pos="3540"/>
                <w:tab w:val="left" w:pos="4248"/>
                <w:tab w:val="left" w:pos="4956"/>
                <w:tab w:val="left" w:pos="5664"/>
                <w:tab w:val="left" w:pos="6372"/>
                <w:tab w:val="left" w:pos="7080"/>
                <w:tab w:val="left" w:pos="7788"/>
                <w:tab w:val="left" w:pos="8496"/>
                <w:tab w:val="left" w:pos="9204"/>
              </w:tabs>
              <w:spacing w:before="100" w:beforeAutospacing="1" w:after="100" w:afterAutospacing="1" w:line="240" w:lineRule="auto"/>
              <w:ind w:left="0" w:right="28"/>
              <w:jc w:val="both"/>
              <w:rPr>
                <w:rFonts w:ascii="Cambria" w:hAnsi="Cambria" w:cs="Calibri"/>
                <w:sz w:val="22"/>
                <w:szCs w:val="22"/>
              </w:rPr>
            </w:pPr>
            <w:r w:rsidRPr="000F3BD8">
              <w:rPr>
                <w:rFonts w:ascii="Cambria" w:hAnsi="Cambria" w:cs="Calibri"/>
                <w:sz w:val="22"/>
                <w:szCs w:val="22"/>
              </w:rPr>
              <w:t xml:space="preserve">W ramach realizacji niniejszego zamówienia </w:t>
            </w:r>
            <w:r w:rsidRPr="000F3BD8">
              <w:rPr>
                <w:rFonts w:ascii="Cambria" w:hAnsi="Cambria" w:cs="Calibri"/>
                <w:b/>
                <w:bCs/>
                <w:sz w:val="22"/>
                <w:szCs w:val="22"/>
              </w:rPr>
              <w:t>zamierzam/my / nie zamierzam/my</w:t>
            </w:r>
            <w:r w:rsidRPr="000F3BD8">
              <w:rPr>
                <w:rFonts w:ascii="Cambria" w:hAnsi="Cambria" w:cs="Calibri"/>
                <w:sz w:val="22"/>
                <w:szCs w:val="22"/>
              </w:rPr>
              <w:t>* powierzyć podwykonawcy lub podwykonawcom następujący zakres prac (należy podać zakres, który zostanie powierzony podwykonawcom jak również wskazać podwykonawców o ile są już znani Wykonawcy na moment składania oferty) – jeżeli nie dotyczy wykreślić poniższe pozycje:</w:t>
            </w:r>
          </w:p>
          <w:p w14:paraId="64ED2285" w14:textId="77777777" w:rsidR="002D2D11" w:rsidRPr="000F3BD8" w:rsidRDefault="002D2D11" w:rsidP="009F3A56">
            <w:pPr>
              <w:pStyle w:val="Akapitzlist"/>
              <w:widowControl w:val="0"/>
              <w:numPr>
                <w:ilvl w:val="2"/>
                <w:numId w:val="23"/>
              </w:numPr>
              <w:tabs>
                <w:tab w:val="clear" w:pos="357"/>
                <w:tab w:val="left" w:pos="708"/>
                <w:tab w:val="left" w:pos="1416"/>
                <w:tab w:val="left" w:pos="2124"/>
                <w:tab w:val="left" w:pos="2832"/>
                <w:tab w:val="left" w:pos="3540"/>
                <w:tab w:val="left" w:pos="4248"/>
                <w:tab w:val="left" w:pos="4956"/>
                <w:tab w:val="left" w:pos="5664"/>
                <w:tab w:val="left" w:pos="6372"/>
                <w:tab w:val="left" w:pos="7080"/>
                <w:tab w:val="left" w:pos="7788"/>
                <w:tab w:val="left" w:pos="8496"/>
                <w:tab w:val="left" w:pos="9204"/>
              </w:tabs>
              <w:suppressAutoHyphens/>
              <w:spacing w:before="100" w:beforeAutospacing="1" w:after="100" w:afterAutospacing="1" w:line="240" w:lineRule="auto"/>
              <w:ind w:right="28"/>
              <w:jc w:val="both"/>
              <w:rPr>
                <w:rFonts w:ascii="Cambria" w:hAnsi="Cambria" w:cs="Calibri"/>
                <w:sz w:val="22"/>
                <w:szCs w:val="22"/>
              </w:rPr>
            </w:pPr>
            <w:r w:rsidRPr="000F3BD8">
              <w:rPr>
                <w:rFonts w:ascii="Cambria" w:hAnsi="Cambria" w:cs="Calibri"/>
                <w:sz w:val="22"/>
                <w:szCs w:val="22"/>
              </w:rPr>
              <w:t>Nazwa podwykonawcy: ……………….……………………………………………………………………………………..</w:t>
            </w:r>
          </w:p>
          <w:p w14:paraId="78522334" w14:textId="77777777" w:rsidR="002D2D11" w:rsidRPr="000F3BD8" w:rsidRDefault="002D2D11" w:rsidP="009F3A56">
            <w:pPr>
              <w:pStyle w:val="Akapitzlist"/>
              <w:widowControl w:val="0"/>
              <w:numPr>
                <w:ilvl w:val="2"/>
                <w:numId w:val="23"/>
              </w:numPr>
              <w:tabs>
                <w:tab w:val="clear" w:pos="357"/>
                <w:tab w:val="left" w:pos="708"/>
                <w:tab w:val="left" w:pos="1416"/>
                <w:tab w:val="left" w:pos="2124"/>
                <w:tab w:val="left" w:pos="2832"/>
                <w:tab w:val="left" w:pos="3540"/>
                <w:tab w:val="left" w:pos="4248"/>
                <w:tab w:val="left" w:pos="4956"/>
                <w:tab w:val="left" w:pos="5664"/>
                <w:tab w:val="left" w:pos="6372"/>
                <w:tab w:val="left" w:pos="7080"/>
                <w:tab w:val="left" w:pos="7788"/>
                <w:tab w:val="left" w:pos="8496"/>
                <w:tab w:val="left" w:pos="9204"/>
              </w:tabs>
              <w:suppressAutoHyphens/>
              <w:spacing w:before="100" w:beforeAutospacing="1" w:after="100" w:afterAutospacing="1" w:line="240" w:lineRule="auto"/>
              <w:ind w:left="709" w:right="28" w:hanging="290"/>
              <w:jc w:val="both"/>
              <w:rPr>
                <w:rFonts w:ascii="Cambria" w:hAnsi="Cambria" w:cs="Calibri"/>
                <w:sz w:val="22"/>
                <w:szCs w:val="22"/>
              </w:rPr>
            </w:pPr>
            <w:r w:rsidRPr="000F3BD8">
              <w:rPr>
                <w:rFonts w:ascii="Cambria" w:hAnsi="Cambria" w:cs="Calibri"/>
                <w:sz w:val="22"/>
                <w:szCs w:val="22"/>
              </w:rPr>
              <w:t>Część zamówienia, której wykonanie Wykonawca zamierza powierzyć podwykonawcy:</w:t>
            </w:r>
          </w:p>
          <w:p w14:paraId="021D7F66" w14:textId="77777777" w:rsidR="002D2D11" w:rsidRPr="000F3BD8" w:rsidRDefault="002D2D11" w:rsidP="009F3A56">
            <w:pPr>
              <w:pStyle w:val="Akapitzlist"/>
              <w:widowControl w:val="0"/>
              <w:tabs>
                <w:tab w:val="left" w:pos="708"/>
                <w:tab w:val="left" w:pos="1416"/>
                <w:tab w:val="left" w:pos="2124"/>
                <w:tab w:val="left" w:pos="2832"/>
                <w:tab w:val="left" w:pos="3540"/>
                <w:tab w:val="left" w:pos="4248"/>
                <w:tab w:val="left" w:pos="4956"/>
                <w:tab w:val="left" w:pos="5664"/>
                <w:tab w:val="left" w:pos="6372"/>
                <w:tab w:val="left" w:pos="7080"/>
                <w:tab w:val="left" w:pos="7788"/>
                <w:tab w:val="left" w:pos="8496"/>
                <w:tab w:val="left" w:pos="9204"/>
              </w:tabs>
              <w:spacing w:before="100" w:beforeAutospacing="1" w:after="100" w:afterAutospacing="1" w:line="240" w:lineRule="auto"/>
              <w:ind w:left="709" w:right="28"/>
              <w:jc w:val="both"/>
              <w:rPr>
                <w:rFonts w:ascii="Cambria" w:hAnsi="Cambria" w:cs="Calibri"/>
                <w:sz w:val="22"/>
                <w:szCs w:val="22"/>
              </w:rPr>
            </w:pPr>
            <w:r w:rsidRPr="000F3BD8">
              <w:rPr>
                <w:rFonts w:ascii="Cambria" w:hAnsi="Cambria" w:cs="Calibri"/>
                <w:sz w:val="22"/>
                <w:szCs w:val="22"/>
              </w:rPr>
              <w:t>…..……………………………………………………………………………………………………………………..………………..</w:t>
            </w:r>
          </w:p>
          <w:p w14:paraId="40AD291F" w14:textId="77777777" w:rsidR="002D2D11" w:rsidRPr="000F3BD8" w:rsidRDefault="002D2D11" w:rsidP="009F3A56">
            <w:pPr>
              <w:pStyle w:val="Akapitzlist"/>
              <w:widowControl w:val="0"/>
              <w:numPr>
                <w:ilvl w:val="2"/>
                <w:numId w:val="23"/>
              </w:numPr>
              <w:tabs>
                <w:tab w:val="clear" w:pos="357"/>
                <w:tab w:val="left" w:pos="708"/>
                <w:tab w:val="left" w:pos="1416"/>
                <w:tab w:val="left" w:pos="2124"/>
                <w:tab w:val="left" w:pos="2832"/>
                <w:tab w:val="left" w:pos="3540"/>
                <w:tab w:val="left" w:pos="4248"/>
                <w:tab w:val="left" w:pos="4956"/>
                <w:tab w:val="left" w:pos="5664"/>
                <w:tab w:val="left" w:pos="6372"/>
                <w:tab w:val="left" w:pos="7080"/>
                <w:tab w:val="left" w:pos="7788"/>
                <w:tab w:val="left" w:pos="8496"/>
                <w:tab w:val="left" w:pos="9204"/>
              </w:tabs>
              <w:suppressAutoHyphens/>
              <w:spacing w:before="100" w:beforeAutospacing="1" w:after="100" w:afterAutospacing="1" w:line="240" w:lineRule="auto"/>
              <w:ind w:left="709" w:right="28" w:hanging="290"/>
              <w:jc w:val="both"/>
              <w:rPr>
                <w:rFonts w:ascii="Cambria" w:hAnsi="Cambria" w:cs="Calibri"/>
                <w:sz w:val="22"/>
                <w:szCs w:val="22"/>
              </w:rPr>
            </w:pPr>
            <w:r w:rsidRPr="000F3BD8">
              <w:rPr>
                <w:rFonts w:ascii="Cambria" w:hAnsi="Cambria" w:cs="Calibri"/>
                <w:sz w:val="22"/>
                <w:szCs w:val="22"/>
              </w:rPr>
              <w:t>Wartość lub procentowa część zamówienia, jaka zostanie powierzona podwykonawcy: ………………..…………………………………………………………………………………………………………………………</w:t>
            </w:r>
          </w:p>
          <w:p w14:paraId="4E0F6587" w14:textId="77777777" w:rsidR="002D2D11" w:rsidRPr="000F3BD8" w:rsidRDefault="002D2D11" w:rsidP="009F3A56">
            <w:pPr>
              <w:pStyle w:val="Standard"/>
              <w:spacing w:before="100" w:beforeAutospacing="1" w:after="100" w:afterAutospacing="1"/>
              <w:contextualSpacing/>
              <w:jc w:val="both"/>
              <w:rPr>
                <w:rFonts w:ascii="Cambria" w:hAnsi="Cambria" w:cs="Cambria"/>
                <w:iCs/>
                <w:sz w:val="22"/>
                <w:szCs w:val="22"/>
              </w:rPr>
            </w:pPr>
          </w:p>
        </w:tc>
      </w:tr>
      <w:tr w:rsidR="002D2D11" w:rsidRPr="000F3BD8" w14:paraId="5992BF80" w14:textId="77777777" w:rsidTr="00755EDF">
        <w:trPr>
          <w:trHeight w:val="1838"/>
          <w:jc w:val="center"/>
        </w:trPr>
        <w:tc>
          <w:tcPr>
            <w:tcW w:w="9671" w:type="dxa"/>
            <w:tcBorders>
              <w:left w:val="single" w:sz="4" w:space="0" w:color="00000A"/>
              <w:right w:val="single" w:sz="4" w:space="0" w:color="00000A"/>
            </w:tcBorders>
            <w:shd w:val="clear" w:color="auto" w:fill="auto"/>
          </w:tcPr>
          <w:p w14:paraId="60E3AB81" w14:textId="77777777" w:rsidR="002D2D11" w:rsidRPr="000F3BD8" w:rsidRDefault="002D2D11" w:rsidP="009F3A56">
            <w:pPr>
              <w:pStyle w:val="Standard"/>
              <w:spacing w:before="100" w:beforeAutospacing="1" w:after="100" w:afterAutospacing="1"/>
              <w:contextualSpacing/>
              <w:rPr>
                <w:rFonts w:ascii="Cambria" w:hAnsi="Cambria"/>
                <w:sz w:val="22"/>
                <w:szCs w:val="22"/>
              </w:rPr>
            </w:pPr>
            <w:r w:rsidRPr="000F3BD8">
              <w:rPr>
                <w:rFonts w:ascii="Cambria" w:hAnsi="Cambria" w:cs="Cambria"/>
                <w:b/>
                <w:iCs/>
                <w:sz w:val="22"/>
                <w:szCs w:val="22"/>
              </w:rPr>
              <w:lastRenderedPageBreak/>
              <w:t>G. CZY WYKONAWCA JEST  (wpisać rodzaj Wykonawcy)</w:t>
            </w:r>
            <w:r w:rsidRPr="000F3BD8">
              <w:rPr>
                <w:rStyle w:val="Znakiprzypiswdolnych"/>
                <w:rFonts w:ascii="Cambria" w:hAnsi="Cambria"/>
                <w:sz w:val="22"/>
                <w:szCs w:val="22"/>
              </w:rPr>
              <w:footnoteReference w:id="6"/>
            </w:r>
            <w:r w:rsidRPr="000F3BD8">
              <w:rPr>
                <w:rFonts w:ascii="Cambria" w:hAnsi="Cambria" w:cs="Cambria"/>
                <w:b/>
                <w:iCs/>
                <w:sz w:val="22"/>
                <w:szCs w:val="22"/>
              </w:rPr>
              <w:t>:</w:t>
            </w:r>
          </w:p>
          <w:p w14:paraId="19377066" w14:textId="77777777" w:rsidR="002D2D11" w:rsidRPr="000F3BD8" w:rsidRDefault="002D2D11" w:rsidP="009F3A56">
            <w:pPr>
              <w:pStyle w:val="Standard"/>
              <w:spacing w:before="100" w:beforeAutospacing="1" w:after="100" w:afterAutospacing="1"/>
              <w:contextualSpacing/>
              <w:rPr>
                <w:rFonts w:ascii="Cambria" w:hAnsi="Cambria" w:cs="Cambria"/>
                <w:iCs/>
                <w:sz w:val="22"/>
                <w:szCs w:val="22"/>
              </w:rPr>
            </w:pPr>
          </w:p>
          <w:p w14:paraId="7EDFA82E" w14:textId="77777777" w:rsidR="002D2D11" w:rsidRPr="000F3BD8" w:rsidRDefault="002D2D11" w:rsidP="009F3A56">
            <w:pPr>
              <w:pStyle w:val="Standard"/>
              <w:spacing w:before="100" w:beforeAutospacing="1" w:after="100" w:afterAutospacing="1"/>
              <w:ind w:firstLine="457"/>
              <w:contextualSpacing/>
              <w:rPr>
                <w:rFonts w:ascii="Cambria" w:hAnsi="Cambria"/>
                <w:sz w:val="22"/>
                <w:szCs w:val="22"/>
              </w:rPr>
            </w:pPr>
            <w:r w:rsidRPr="000F3BD8">
              <w:rPr>
                <w:rFonts w:ascii="Cambria" w:hAnsi="Cambria" w:cs="Cambria"/>
                <w:b/>
                <w:iCs/>
                <w:sz w:val="22"/>
                <w:szCs w:val="22"/>
              </w:rPr>
              <w:t>mikroprzedsiębiorstwem</w:t>
            </w:r>
          </w:p>
          <w:p w14:paraId="6543F694" w14:textId="77777777" w:rsidR="002D2D11" w:rsidRPr="000F3BD8" w:rsidRDefault="002D2D11" w:rsidP="009F3A56">
            <w:pPr>
              <w:pStyle w:val="Standard"/>
              <w:spacing w:before="100" w:beforeAutospacing="1" w:after="100" w:afterAutospacing="1"/>
              <w:ind w:firstLine="457"/>
              <w:contextualSpacing/>
              <w:rPr>
                <w:rFonts w:ascii="Cambria" w:hAnsi="Cambria"/>
                <w:sz w:val="22"/>
                <w:szCs w:val="22"/>
              </w:rPr>
            </w:pPr>
            <w:r w:rsidRPr="000F3BD8">
              <w:rPr>
                <w:rFonts w:ascii="Cambria" w:hAnsi="Cambria" w:cs="Cambria"/>
                <w:b/>
                <w:iCs/>
                <w:sz w:val="22"/>
                <w:szCs w:val="22"/>
              </w:rPr>
              <w:t>małym przedsiębiorstwem</w:t>
            </w:r>
          </w:p>
          <w:p w14:paraId="7B576DFE" w14:textId="77777777" w:rsidR="002D2D11" w:rsidRPr="000F3BD8" w:rsidRDefault="002D2D11" w:rsidP="009F3A56">
            <w:pPr>
              <w:pStyle w:val="Standard"/>
              <w:spacing w:before="100" w:beforeAutospacing="1" w:after="100" w:afterAutospacing="1"/>
              <w:ind w:firstLine="457"/>
              <w:contextualSpacing/>
              <w:rPr>
                <w:rFonts w:ascii="Cambria" w:hAnsi="Cambria"/>
                <w:sz w:val="22"/>
                <w:szCs w:val="22"/>
              </w:rPr>
            </w:pPr>
            <w:r w:rsidRPr="000F3BD8">
              <w:rPr>
                <w:rFonts w:ascii="Cambria" w:hAnsi="Cambria" w:cs="Cambria"/>
                <w:b/>
                <w:iCs/>
                <w:sz w:val="22"/>
                <w:szCs w:val="22"/>
              </w:rPr>
              <w:t>średnim przedsiębiorstwem</w:t>
            </w:r>
          </w:p>
          <w:p w14:paraId="6423AE7E" w14:textId="77777777" w:rsidR="002D2D11" w:rsidRPr="000F3BD8" w:rsidRDefault="002D2D11" w:rsidP="009F3A56">
            <w:pPr>
              <w:pStyle w:val="Standard"/>
              <w:spacing w:before="100" w:beforeAutospacing="1" w:after="100" w:afterAutospacing="1"/>
              <w:ind w:firstLine="457"/>
              <w:contextualSpacing/>
              <w:rPr>
                <w:rFonts w:ascii="Cambria" w:hAnsi="Cambria"/>
                <w:sz w:val="22"/>
                <w:szCs w:val="22"/>
              </w:rPr>
            </w:pPr>
            <w:r w:rsidRPr="000F3BD8">
              <w:rPr>
                <w:rFonts w:ascii="Cambria" w:hAnsi="Cambria" w:cs="Cambria"/>
                <w:b/>
                <w:iCs/>
                <w:sz w:val="22"/>
                <w:szCs w:val="22"/>
              </w:rPr>
              <w:t>jednoosobową działalnością gospodarczą</w:t>
            </w:r>
          </w:p>
          <w:p w14:paraId="47EA167A" w14:textId="77777777" w:rsidR="002D2D11" w:rsidRPr="000F3BD8" w:rsidRDefault="002D2D11" w:rsidP="009F3A56">
            <w:pPr>
              <w:pStyle w:val="Standard"/>
              <w:spacing w:before="100" w:beforeAutospacing="1" w:after="100" w:afterAutospacing="1"/>
              <w:ind w:firstLine="457"/>
              <w:contextualSpacing/>
              <w:rPr>
                <w:rFonts w:ascii="Cambria" w:hAnsi="Cambria"/>
                <w:sz w:val="22"/>
                <w:szCs w:val="22"/>
              </w:rPr>
            </w:pPr>
            <w:r w:rsidRPr="000F3BD8">
              <w:rPr>
                <w:rFonts w:ascii="Cambria" w:hAnsi="Cambria" w:cs="Cambria"/>
                <w:b/>
                <w:iCs/>
                <w:sz w:val="22"/>
                <w:szCs w:val="22"/>
              </w:rPr>
              <w:t>osobą fizyczną nieprowadzącą działalności gospodarczej</w:t>
            </w:r>
          </w:p>
          <w:p w14:paraId="7A6D2613" w14:textId="77777777" w:rsidR="002D2D11" w:rsidRPr="000F3BD8" w:rsidRDefault="002D2D11" w:rsidP="009F3A56">
            <w:pPr>
              <w:pStyle w:val="Bezodstpw"/>
              <w:spacing w:before="100" w:beforeAutospacing="1" w:after="100" w:afterAutospacing="1"/>
              <w:ind w:left="318" w:firstLine="0"/>
              <w:contextualSpacing/>
              <w:rPr>
                <w:rFonts w:ascii="Cambria" w:hAnsi="Cambria"/>
                <w:szCs w:val="22"/>
              </w:rPr>
            </w:pPr>
            <w:r w:rsidRPr="000F3BD8">
              <w:rPr>
                <w:rFonts w:ascii="Cambria" w:hAnsi="Cambria" w:cs="Cambria"/>
                <w:i/>
                <w:iCs/>
                <w:szCs w:val="22"/>
              </w:rPr>
              <w:t>( właściwe podkreślić)</w:t>
            </w:r>
          </w:p>
          <w:p w14:paraId="485AAC59" w14:textId="77777777" w:rsidR="002D2D11" w:rsidRPr="000F3BD8" w:rsidRDefault="002D2D11" w:rsidP="009F3A56">
            <w:pPr>
              <w:pStyle w:val="Standard"/>
              <w:spacing w:before="100" w:beforeAutospacing="1" w:after="100" w:afterAutospacing="1"/>
              <w:ind w:left="360" w:hanging="326"/>
              <w:contextualSpacing/>
              <w:jc w:val="both"/>
              <w:rPr>
                <w:rFonts w:ascii="Cambria" w:hAnsi="Cambria" w:cs="Cambria"/>
                <w:b/>
                <w:iCs/>
                <w:sz w:val="22"/>
                <w:szCs w:val="22"/>
              </w:rPr>
            </w:pPr>
          </w:p>
        </w:tc>
      </w:tr>
      <w:tr w:rsidR="002D2D11" w:rsidRPr="000F3BD8" w14:paraId="1078A740" w14:textId="77777777" w:rsidTr="00755EDF">
        <w:trPr>
          <w:trHeight w:val="2830"/>
          <w:jc w:val="center"/>
        </w:trPr>
        <w:tc>
          <w:tcPr>
            <w:tcW w:w="9671" w:type="dxa"/>
            <w:tcBorders>
              <w:left w:val="single" w:sz="4" w:space="0" w:color="00000A"/>
              <w:bottom w:val="single" w:sz="4" w:space="0" w:color="00000A"/>
              <w:right w:val="single" w:sz="4" w:space="0" w:color="00000A"/>
            </w:tcBorders>
            <w:shd w:val="clear" w:color="auto" w:fill="auto"/>
          </w:tcPr>
          <w:p w14:paraId="6DC9844A" w14:textId="77777777" w:rsidR="002D2D11" w:rsidRPr="000F3BD8" w:rsidRDefault="002D2D11" w:rsidP="009F3A56">
            <w:pPr>
              <w:pStyle w:val="Standard"/>
              <w:spacing w:before="100" w:beforeAutospacing="1" w:after="100" w:afterAutospacing="1"/>
              <w:contextualSpacing/>
              <w:jc w:val="both"/>
              <w:rPr>
                <w:rFonts w:ascii="Cambria" w:hAnsi="Cambria"/>
                <w:sz w:val="22"/>
                <w:szCs w:val="22"/>
              </w:rPr>
            </w:pPr>
            <w:r w:rsidRPr="000F3BD8">
              <w:rPr>
                <w:rFonts w:ascii="Cambria" w:hAnsi="Cambria" w:cs="Cambria"/>
                <w:b/>
                <w:iCs/>
                <w:sz w:val="22"/>
                <w:szCs w:val="22"/>
              </w:rPr>
              <w:t>H. SPIS TREŚCI.</w:t>
            </w:r>
          </w:p>
          <w:p w14:paraId="66E4EF36" w14:textId="77777777" w:rsidR="002D2D11" w:rsidRPr="000F3BD8" w:rsidRDefault="002D2D11" w:rsidP="009F3A56">
            <w:pPr>
              <w:pStyle w:val="Standard"/>
              <w:spacing w:before="100" w:beforeAutospacing="1" w:after="100" w:afterAutospacing="1"/>
              <w:contextualSpacing/>
              <w:jc w:val="both"/>
              <w:rPr>
                <w:rFonts w:ascii="Cambria" w:hAnsi="Cambria"/>
                <w:sz w:val="22"/>
                <w:szCs w:val="22"/>
              </w:rPr>
            </w:pPr>
            <w:r w:rsidRPr="000F3BD8">
              <w:rPr>
                <w:rFonts w:ascii="Cambria" w:hAnsi="Cambria" w:cs="Cambria"/>
                <w:iCs/>
                <w:sz w:val="22"/>
                <w:szCs w:val="22"/>
                <w:u w:val="single"/>
              </w:rPr>
              <w:t>Integralną część oferty stanowią następujące dokumenty:</w:t>
            </w:r>
          </w:p>
          <w:p w14:paraId="77B9CCD8" w14:textId="77777777" w:rsidR="002D2D11" w:rsidRPr="000F3BD8" w:rsidRDefault="002D2D11" w:rsidP="009F3A56">
            <w:pPr>
              <w:pStyle w:val="Standard"/>
              <w:spacing w:before="100" w:beforeAutospacing="1" w:after="100" w:afterAutospacing="1"/>
              <w:contextualSpacing/>
              <w:jc w:val="both"/>
              <w:rPr>
                <w:rFonts w:ascii="Cambria" w:hAnsi="Cambria" w:cs="Cambria"/>
                <w:iCs/>
                <w:sz w:val="22"/>
                <w:szCs w:val="22"/>
                <w:u w:val="single"/>
              </w:rPr>
            </w:pPr>
          </w:p>
          <w:p w14:paraId="2DF47FB1" w14:textId="77777777" w:rsidR="002D2D11" w:rsidRPr="000F3BD8" w:rsidRDefault="002D2D11" w:rsidP="009F3A56">
            <w:pPr>
              <w:pStyle w:val="Standard"/>
              <w:numPr>
                <w:ilvl w:val="0"/>
                <w:numId w:val="18"/>
              </w:numPr>
              <w:spacing w:before="100" w:beforeAutospacing="1" w:after="100" w:afterAutospacing="1"/>
              <w:contextualSpacing/>
              <w:jc w:val="both"/>
              <w:rPr>
                <w:rFonts w:ascii="Cambria" w:hAnsi="Cambria"/>
                <w:sz w:val="22"/>
                <w:szCs w:val="22"/>
              </w:rPr>
            </w:pPr>
            <w:r w:rsidRPr="000F3BD8">
              <w:rPr>
                <w:rFonts w:ascii="Cambria" w:hAnsi="Cambria" w:cs="Cambria"/>
                <w:iCs/>
                <w:sz w:val="22"/>
                <w:szCs w:val="22"/>
              </w:rPr>
              <w:t>........................................................................................................................................................................................................</w:t>
            </w:r>
          </w:p>
          <w:p w14:paraId="17D381A5" w14:textId="77777777" w:rsidR="002D2D11" w:rsidRPr="000F3BD8" w:rsidRDefault="002D2D11" w:rsidP="009F3A56">
            <w:pPr>
              <w:pStyle w:val="Standard"/>
              <w:numPr>
                <w:ilvl w:val="0"/>
                <w:numId w:val="18"/>
              </w:numPr>
              <w:spacing w:before="100" w:beforeAutospacing="1" w:after="100" w:afterAutospacing="1"/>
              <w:contextualSpacing/>
              <w:jc w:val="both"/>
              <w:rPr>
                <w:rFonts w:ascii="Cambria" w:hAnsi="Cambria"/>
                <w:sz w:val="22"/>
                <w:szCs w:val="22"/>
              </w:rPr>
            </w:pPr>
            <w:r w:rsidRPr="000F3BD8">
              <w:rPr>
                <w:rFonts w:ascii="Cambria" w:hAnsi="Cambria" w:cs="Cambria"/>
                <w:iCs/>
                <w:sz w:val="22"/>
                <w:szCs w:val="22"/>
              </w:rPr>
              <w:t>........................................................................................................................................................................................................</w:t>
            </w:r>
          </w:p>
          <w:p w14:paraId="28215057" w14:textId="77777777" w:rsidR="002D2D11" w:rsidRPr="000F3BD8" w:rsidRDefault="002D2D11" w:rsidP="009F3A56">
            <w:pPr>
              <w:pStyle w:val="Standard"/>
              <w:numPr>
                <w:ilvl w:val="0"/>
                <w:numId w:val="18"/>
              </w:numPr>
              <w:spacing w:before="100" w:beforeAutospacing="1" w:after="100" w:afterAutospacing="1"/>
              <w:contextualSpacing/>
              <w:jc w:val="both"/>
              <w:rPr>
                <w:rFonts w:ascii="Cambria" w:hAnsi="Cambria"/>
                <w:sz w:val="22"/>
                <w:szCs w:val="22"/>
              </w:rPr>
            </w:pPr>
            <w:r w:rsidRPr="000F3BD8">
              <w:rPr>
                <w:rFonts w:ascii="Cambria" w:hAnsi="Cambria" w:cs="Cambria"/>
                <w:iCs/>
                <w:sz w:val="22"/>
                <w:szCs w:val="22"/>
              </w:rPr>
              <w:t>........................................................................................................................................................................................................</w:t>
            </w:r>
          </w:p>
          <w:p w14:paraId="2113D254" w14:textId="77777777" w:rsidR="002D2D11" w:rsidRPr="000F3BD8" w:rsidRDefault="002D2D11" w:rsidP="009F3A56">
            <w:pPr>
              <w:pStyle w:val="Standard"/>
              <w:numPr>
                <w:ilvl w:val="0"/>
                <w:numId w:val="18"/>
              </w:numPr>
              <w:spacing w:before="100" w:beforeAutospacing="1" w:after="100" w:afterAutospacing="1"/>
              <w:contextualSpacing/>
              <w:jc w:val="both"/>
              <w:rPr>
                <w:rFonts w:ascii="Cambria" w:hAnsi="Cambria"/>
                <w:sz w:val="22"/>
                <w:szCs w:val="22"/>
              </w:rPr>
            </w:pPr>
            <w:r w:rsidRPr="000F3BD8">
              <w:rPr>
                <w:rFonts w:ascii="Cambria" w:hAnsi="Cambria" w:cs="Cambria"/>
                <w:iCs/>
                <w:sz w:val="22"/>
                <w:szCs w:val="22"/>
              </w:rPr>
              <w:t>........................................................................................................................................................................................................</w:t>
            </w:r>
          </w:p>
        </w:tc>
      </w:tr>
    </w:tbl>
    <w:p w14:paraId="7FB507B4" w14:textId="77777777" w:rsidR="002D2D11" w:rsidRPr="000F3BD8" w:rsidRDefault="002D2D11" w:rsidP="009F3A56">
      <w:pPr>
        <w:spacing w:before="100" w:beforeAutospacing="1" w:after="100" w:afterAutospacing="1" w:line="240" w:lineRule="auto"/>
        <w:contextualSpacing/>
        <w:rPr>
          <w:rFonts w:ascii="Cambria" w:hAnsi="Cambria"/>
          <w:sz w:val="22"/>
          <w:szCs w:val="22"/>
        </w:rPr>
      </w:pPr>
    </w:p>
    <w:p w14:paraId="36E537CA" w14:textId="1B937BC4" w:rsidR="00A834F4" w:rsidRPr="000F3BD8" w:rsidRDefault="00A834F4" w:rsidP="009F3A56">
      <w:pPr>
        <w:spacing w:before="100" w:beforeAutospacing="1" w:after="100" w:afterAutospacing="1" w:line="240" w:lineRule="auto"/>
        <w:contextualSpacing/>
        <w:rPr>
          <w:rFonts w:ascii="Cambria" w:hAnsi="Cambria"/>
          <w:sz w:val="22"/>
          <w:szCs w:val="22"/>
        </w:rPr>
      </w:pPr>
    </w:p>
    <w:sectPr w:rsidR="00A834F4" w:rsidRPr="000F3BD8" w:rsidSect="00A34049">
      <w:headerReference w:type="default" r:id="rId11"/>
      <w:footerReference w:type="even" r:id="rId12"/>
      <w:footerReference w:type="default" r:id="rId13"/>
      <w:headerReference w:type="first" r:id="rId14"/>
      <w:footerReference w:type="first" r:id="rId15"/>
      <w:type w:val="continuous"/>
      <w:pgSz w:w="11906" w:h="16838" w:code="9"/>
      <w:pgMar w:top="1922" w:right="1134" w:bottom="1446" w:left="1134" w:header="283" w:footer="192" w:gutter="0"/>
      <w:cols w:space="708"/>
      <w:docGrid w:linePitch="360"/>
    </w:sectPr>
  </w:body>
</w:document>
</file>

<file path=word/endnotes.xml><?xml version="1.0" encoding="utf-8"?>
<w:end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endnote w:type="separator" w:id="-1">
    <w:p w14:paraId="7C7AB913" w14:textId="77777777" w:rsidR="002C2AFA" w:rsidRDefault="002C2AFA">
      <w:r>
        <w:separator/>
      </w:r>
    </w:p>
  </w:endnote>
  <w:endnote w:type="continuationSeparator" w:id="0">
    <w:p w14:paraId="29F2DCCC" w14:textId="77777777" w:rsidR="002C2AFA" w:rsidRDefault="002C2AFA"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font w:name="Times New Roman">
    <w:panose1 w:val="02020603050405020304"/>
    <w:charset w:val="EE"/>
    <w:family w:val="roman"/>
    <w:pitch w:val="variable"/>
    <w:sig w:usb0="E0002EFF" w:usb1="C000785B" w:usb2="00000009" w:usb3="00000000" w:csb0="000001FF" w:csb1="00000000"/>
  </w:font>
  <w:font w:name="Cambria">
    <w:panose1 w:val="02040503050406030204"/>
    <w:charset w:val="EE"/>
    <w:family w:val="roman"/>
    <w:pitch w:val="variable"/>
    <w:sig w:usb0="E00006FF" w:usb1="420024FF" w:usb2="02000000" w:usb3="00000000" w:csb0="0000019F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Courier New">
    <w:panose1 w:val="02070309020205020404"/>
    <w:charset w:val="EE"/>
    <w:family w:val="modern"/>
    <w:pitch w:val="fixed"/>
    <w:sig w:usb0="E0002E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Calibri">
    <w:panose1 w:val="020F0502020204030204"/>
    <w:charset w:val="EE"/>
    <w:family w:val="swiss"/>
    <w:pitch w:val="variable"/>
    <w:sig w:usb0="E4002EFF" w:usb1="C200247B" w:usb2="00000009" w:usb3="00000000" w:csb0="000001FF" w:csb1="00000000"/>
  </w:font>
  <w:font w:name="MS Gothic">
    <w:altName w:val="ＭＳ ゴシック"/>
    <w:panose1 w:val="020B0609070205080204"/>
    <w:charset w:val="80"/>
    <w:family w:val="modern"/>
    <w:pitch w:val="fixed"/>
    <w:sig w:usb0="E00002FF" w:usb1="6AC7FDFB" w:usb2="08000012" w:usb3="00000000" w:csb0="0002009F" w:csb1="00000000"/>
  </w:font>
  <w:font w:name="Tahoma">
    <w:panose1 w:val="020B0604030504040204"/>
    <w:charset w:val="EE"/>
    <w:family w:val="swiss"/>
    <w:pitch w:val="variable"/>
    <w:sig w:usb0="E1002EFF" w:usb1="C000605B" w:usb2="00000029" w:usb3="00000000" w:csb0="000101FF" w:csb1="00000000"/>
  </w:font>
  <w:font w:name="Arial">
    <w:panose1 w:val="020B0604020202020204"/>
    <w:charset w:val="EE"/>
    <w:family w:val="swiss"/>
    <w:pitch w:val="variable"/>
    <w:sig w:usb0="E0002EFF" w:usb1="C000785B" w:usb2="00000009" w:usb3="00000000" w:csb0="000001FF" w:csb1="00000000"/>
  </w:font>
  <w:font w:name="Liberation Serif">
    <w:altName w:val="Times New Roman"/>
    <w:charset w:val="EE"/>
    <w:family w:val="roman"/>
    <w:pitch w:val="variable"/>
    <w:sig w:usb0="E0000AFF" w:usb1="500078FF" w:usb2="00000021" w:usb3="00000000" w:csb0="000001BF" w:csb1="00000000"/>
  </w:font>
  <w:font w:name="Calibri Light">
    <w:panose1 w:val="020F0302020204030204"/>
    <w:charset w:val="EE"/>
    <w:family w:val="swiss"/>
    <w:pitch w:val="variable"/>
    <w:sig w:usb0="E4002EFF" w:usb1="C200247B" w:usb2="00000009" w:usb3="00000000" w:csb0="000001FF" w:csb1="00000000"/>
  </w:font>
  <w:font w:name="MS Mincho">
    <w:altName w:val="ＭＳ 明朝"/>
    <w:panose1 w:val="02020609040205080304"/>
    <w:charset w:val="80"/>
    <w:family w:val="modern"/>
    <w:pitch w:val="fixed"/>
    <w:sig w:usb0="E00002FF" w:usb1="6AC7FDFB" w:usb2="08000012" w:usb3="00000000" w:csb0="0002009F" w:csb1="00000000"/>
  </w:font>
</w:fonts>
</file>

<file path=word/footer1.xml><?xml version="1.0" encoding="utf-8"?>
<w:ft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p w14:paraId="729D2AF0" w14:textId="77777777" w:rsidR="00760990" w:rsidRDefault="005E22E2" w:rsidP="00FF1DDF">
    <w:pPr>
      <w:pStyle w:val="Stopka"/>
      <w:framePr w:wrap="around" w:vAnchor="text" w:hAnchor="margin" w:xAlign="center" w:y="1"/>
      <w:rPr>
        <w:rStyle w:val="Numerstrony"/>
      </w:rPr>
    </w:pPr>
    <w:r>
      <w:rPr>
        <w:rStyle w:val="Numerstrony"/>
      </w:rPr>
      <w:fldChar w:fldCharType="begin"/>
    </w:r>
    <w:r>
      <w:rPr>
        <w:rStyle w:val="Numerstrony"/>
      </w:rPr>
      <w:instrText xml:space="preserve">PAGE  </w:instrText>
    </w:r>
    <w:r>
      <w:rPr>
        <w:rStyle w:val="Numerstrony"/>
      </w:rPr>
      <w:fldChar w:fldCharType="separate"/>
    </w:r>
    <w:r>
      <w:rPr>
        <w:rStyle w:val="Numerstrony"/>
        <w:noProof/>
      </w:rPr>
      <w:t>2</w:t>
    </w:r>
    <w:r>
      <w:rPr>
        <w:rStyle w:val="Numerstrony"/>
      </w:rPr>
      <w:fldChar w:fldCharType="end"/>
    </w:r>
  </w:p>
  <w:p w14:paraId="128535DF" w14:textId="77777777" w:rsidR="00760990" w:rsidRDefault="00760990">
    <w:pPr>
      <w:pStyle w:val="Stopka"/>
    </w:pPr>
  </w:p>
</w:ftr>
</file>

<file path=word/footer2.xml><?xml version="1.0" encoding="utf-8"?>
<w:ft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p w14:paraId="4D785A45" w14:textId="061E9132" w:rsidR="001877A4" w:rsidRPr="001877A4" w:rsidRDefault="001877A4" w:rsidP="001877A4">
    <w:pPr>
      <w:pStyle w:val="Stopka"/>
      <w:jc w:val="center"/>
      <w:rPr>
        <w:sz w:val="18"/>
        <w:szCs w:val="18"/>
      </w:rPr>
    </w:pPr>
    <w:r w:rsidRPr="001877A4">
      <w:rPr>
        <w:rFonts w:ascii="Cambria" w:hAnsi="Cambria" w:cs="Cambria"/>
        <w:sz w:val="18"/>
        <w:szCs w:val="18"/>
      </w:rPr>
      <w:t>Załącznik Nr 3 do SWZ – Formularz oferty</w:t>
    </w:r>
    <w:r w:rsidRPr="001877A4">
      <w:rPr>
        <w:rFonts w:ascii="Cambria" w:hAnsi="Cambria" w:cs="Cambria"/>
        <w:sz w:val="18"/>
        <w:szCs w:val="18"/>
      </w:rPr>
      <w:tab/>
      <w:t xml:space="preserve">Strona </w:t>
    </w:r>
    <w:r w:rsidRPr="001877A4">
      <w:rPr>
        <w:rFonts w:ascii="Cambria" w:hAnsi="Cambria" w:cs="Cambria"/>
        <w:sz w:val="18"/>
        <w:szCs w:val="18"/>
      </w:rPr>
      <w:fldChar w:fldCharType="begin"/>
    </w:r>
    <w:r w:rsidRPr="001877A4">
      <w:rPr>
        <w:rFonts w:ascii="Cambria" w:hAnsi="Cambria" w:cs="Cambria"/>
        <w:sz w:val="18"/>
        <w:szCs w:val="18"/>
      </w:rPr>
      <w:instrText xml:space="preserve"> PAGE </w:instrText>
    </w:r>
    <w:r w:rsidRPr="001877A4">
      <w:rPr>
        <w:rFonts w:ascii="Cambria" w:hAnsi="Cambria" w:cs="Cambria"/>
        <w:sz w:val="18"/>
        <w:szCs w:val="18"/>
      </w:rPr>
      <w:fldChar w:fldCharType="separate"/>
    </w:r>
    <w:r w:rsidR="00EB1B56">
      <w:rPr>
        <w:rFonts w:ascii="Cambria" w:hAnsi="Cambria" w:cs="Cambria"/>
        <w:noProof/>
        <w:sz w:val="18"/>
        <w:szCs w:val="18"/>
      </w:rPr>
      <w:t>1</w:t>
    </w:r>
    <w:r w:rsidRPr="001877A4">
      <w:rPr>
        <w:rFonts w:ascii="Cambria" w:hAnsi="Cambria" w:cs="Cambria"/>
        <w:sz w:val="18"/>
        <w:szCs w:val="18"/>
      </w:rPr>
      <w:fldChar w:fldCharType="end"/>
    </w:r>
    <w:r w:rsidRPr="001877A4">
      <w:rPr>
        <w:rFonts w:ascii="Cambria" w:hAnsi="Cambria" w:cs="Cambria"/>
        <w:sz w:val="18"/>
        <w:szCs w:val="18"/>
      </w:rPr>
      <w:t xml:space="preserve"> z </w:t>
    </w:r>
    <w:r w:rsidRPr="001877A4">
      <w:rPr>
        <w:rFonts w:ascii="Cambria" w:hAnsi="Cambria" w:cs="Cambria"/>
        <w:sz w:val="18"/>
        <w:szCs w:val="18"/>
      </w:rPr>
      <w:fldChar w:fldCharType="begin"/>
    </w:r>
    <w:r w:rsidRPr="001877A4">
      <w:rPr>
        <w:rFonts w:ascii="Cambria" w:hAnsi="Cambria" w:cs="Cambria"/>
        <w:sz w:val="18"/>
        <w:szCs w:val="18"/>
      </w:rPr>
      <w:instrText xml:space="preserve"> NUMPAGES \* ARABIC </w:instrText>
    </w:r>
    <w:r w:rsidRPr="001877A4">
      <w:rPr>
        <w:rFonts w:ascii="Cambria" w:hAnsi="Cambria" w:cs="Cambria"/>
        <w:sz w:val="18"/>
        <w:szCs w:val="18"/>
      </w:rPr>
      <w:fldChar w:fldCharType="separate"/>
    </w:r>
    <w:r w:rsidR="00EB1B56">
      <w:rPr>
        <w:rFonts w:ascii="Cambria" w:hAnsi="Cambria" w:cs="Cambria"/>
        <w:noProof/>
        <w:sz w:val="18"/>
        <w:szCs w:val="18"/>
      </w:rPr>
      <w:t>1</w:t>
    </w:r>
    <w:r w:rsidRPr="001877A4">
      <w:rPr>
        <w:rFonts w:ascii="Cambria" w:hAnsi="Cambria" w:cs="Cambria"/>
        <w:sz w:val="18"/>
        <w:szCs w:val="18"/>
      </w:rPr>
      <w:fldChar w:fldCharType="end"/>
    </w:r>
  </w:p>
  <w:p w14:paraId="0AD97E6A" w14:textId="29340701" w:rsidR="00C24F21" w:rsidRPr="00C24F21" w:rsidRDefault="00FF5508" w:rsidP="00C24F21">
    <w:pPr>
      <w:pStyle w:val="Stopka"/>
      <w:tabs>
        <w:tab w:val="right" w:pos="9720"/>
      </w:tabs>
      <w:rPr>
        <w:rFonts w:asciiTheme="minorHAnsi" w:hAnsiTheme="minorHAnsi" w:cstheme="minorHAnsi"/>
        <w:color w:val="646464"/>
        <w:sz w:val="10"/>
        <w:szCs w:val="10"/>
      </w:rPr>
    </w:pPr>
    <w:r w:rsidRPr="00A25198">
      <w:rPr>
        <w:rFonts w:asciiTheme="minorHAnsi" w:hAnsiTheme="minorHAnsi" w:cstheme="minorHAnsi"/>
        <w:noProof/>
        <w:color w:val="474747"/>
        <w:sz w:val="10"/>
        <w:szCs w:val="10"/>
        <w:lang w:eastAsia="pl-PL"/>
      </w:rPr>
      <w:drawing>
        <wp:anchor distT="0" distB="0" distL="114300" distR="114300" simplePos="0" relativeHeight="251658752" behindDoc="0" locked="0" layoutInCell="1" allowOverlap="1" wp14:anchorId="32EF1882" wp14:editId="2AA2CC8A">
          <wp:simplePos x="0" y="0"/>
          <wp:positionH relativeFrom="column">
            <wp:posOffset>2699385</wp:posOffset>
          </wp:positionH>
          <wp:positionV relativeFrom="paragraph">
            <wp:posOffset>206375</wp:posOffset>
          </wp:positionV>
          <wp:extent cx="3705225" cy="323215"/>
          <wp:effectExtent l="0" t="0" r="0" b="635"/>
          <wp:wrapSquare wrapText="bothSides"/>
          <wp:docPr id="220925614" name="Picture 3">
            <a:extLst xmlns:a="http://schemas.openxmlformats.org/drawingml/2006/main">
              <a:ext uri="{C183D7F6-B498-43B3-948B-1728B52AA6E4}">
                <adec:decorative xmlns:adec="http://schemas.microsoft.com/office/drawing/2017/decorative" val="1"/>
              </a:ext>
            </a:extLst>
          </wp:docPr>
          <wp:cNvGraphicFramePr>
            <a:graphicFrameLocks xmlns:a="http://schemas.openxmlformats.org/drawingml/2006/main" noChangeAspect="1"/>
          </wp:cNvGraphicFramePr>
          <a:graphic xmlns:a="http://schemas.openxmlformats.org/drawingml/2006/main">
            <a:graphicData uri="http://schemas.openxmlformats.org/drawingml/2006/picture">
              <pic:pic xmlns:pic="http://schemas.openxmlformats.org/drawingml/2006/picture">
                <pic:nvPicPr>
                  <pic:cNvPr id="220925614" name="Picture 3">
                    <a:extLst>
                      <a:ext uri="{C183D7F6-B498-43B3-948B-1728B52AA6E4}">
                        <adec:decorative xmlns:adec="http://schemas.microsoft.com/office/drawing/2017/decorative" val="1"/>
                      </a:ext>
                    </a:extLst>
                  </pic:cNvPr>
                  <pic:cNvPicPr/>
                </pic:nvPicPr>
                <pic:blipFill>
                  <a:blip r:embed="rId1">
                    <a:extLst>
                      <a:ext uri="{28A0092B-C50C-407E-A947-70E740481C1C}">
                        <a14:useLocalDpi xmlns:a14="http://schemas.microsoft.com/office/drawing/2010/main" val="0"/>
                      </a:ext>
                    </a:extLst>
                  </a:blip>
                  <a:stretch>
                    <a:fillRect/>
                  </a:stretch>
                </pic:blipFill>
                <pic:spPr>
                  <a:xfrm>
                    <a:off x="0" y="0"/>
                    <a:ext cx="3705225" cy="323215"/>
                  </a:xfrm>
                  <a:prstGeom prst="rect">
                    <a:avLst/>
                  </a:prstGeom>
                </pic:spPr>
              </pic:pic>
            </a:graphicData>
          </a:graphic>
          <wp14:sizeRelH relativeFrom="margin">
            <wp14:pctWidth>0</wp14:pctWidth>
          </wp14:sizeRelH>
          <wp14:sizeRelV relativeFrom="margin">
            <wp14:pctHeight>0</wp14:pctHeight>
          </wp14:sizeRelV>
        </wp:anchor>
      </w:drawing>
    </w:r>
    <w:r w:rsidR="00000000">
      <w:rPr>
        <w:rFonts w:asciiTheme="minorHAnsi" w:hAnsiTheme="minorHAnsi" w:cstheme="minorHAnsi"/>
        <w:noProof/>
        <w:sz w:val="10"/>
        <w:szCs w:val="10"/>
      </w:rPr>
      <w:pict w14:anchorId="05390C4C">
        <v:shapetype id="_x0000_t75" coordsize="21600,21600" o:spt="75" o:preferrelative="t" path="m@4@5l@4@11@9@11@9@5xe" filled="f" stroked="f">
          <v:stroke joinstyle="miter"/>
          <v:formulas>
            <v:f eqn="if lineDrawn pixelLineWidth 0"/>
            <v:f eqn="sum @0 1 0"/>
            <v:f eqn="sum 0 0 @1"/>
            <v:f eqn="prod @2 1 2"/>
            <v:f eqn="prod @3 21600 pixelWidth"/>
            <v:f eqn="prod @3 21600 pixelHeight"/>
            <v:f eqn="sum @0 0 1"/>
            <v:f eqn="prod @6 1 2"/>
            <v:f eqn="prod @7 21600 pixelWidth"/>
            <v:f eqn="sum @8 21600 0"/>
            <v:f eqn="prod @7 21600 pixelHeight"/>
            <v:f eqn="sum @10 21600 0"/>
          </v:formulas>
          <v:path o:extrusionok="f" gradientshapeok="t" o:connecttype="rect"/>
          <o:lock v:ext="edit" aspectratio="t"/>
        </v:shapetype>
        <v:shape id="WordPictureWatermark77984156" o:spid="_x0000_s1029" type="#_x0000_t75" alt="" style="position:absolute;margin-left:-61.25pt;margin-top:490.05pt;width:599.6pt;height:262.45pt;z-index:-251656704;mso-wrap-edited:f;mso-width-percent:0;mso-height-percent:0;mso-position-horizontal-relative:margin;mso-position-vertical-relative:margin;mso-width-percent:0;mso-height-percent:0" o:allowincell="f">
          <v:imagedata r:id="rId2" o:title="cppc_elementy_tla"/>
          <w10:wrap anchorx="margin" anchory="margin"/>
        </v:shape>
      </w:pict>
    </w:r>
    <w:r w:rsidR="00C24F21" w:rsidRPr="00A25198">
      <w:rPr>
        <w:rFonts w:asciiTheme="minorHAnsi" w:hAnsiTheme="minorHAnsi" w:cstheme="minorHAnsi"/>
        <w:color w:val="646464"/>
        <w:sz w:val="10"/>
        <w:szCs w:val="10"/>
      </w:rPr>
      <w:t xml:space="preserve">CENTRUM PROJEKTÓW POLSKA CYFROWA </w:t>
    </w:r>
    <w:r w:rsidR="00C24F21" w:rsidRPr="00A25198">
      <w:rPr>
        <w:rFonts w:asciiTheme="minorHAnsi" w:hAnsiTheme="minorHAnsi" w:cstheme="minorHAnsi"/>
        <w:color w:val="646464"/>
        <w:sz w:val="10"/>
        <w:szCs w:val="10"/>
      </w:rPr>
      <w:br/>
      <w:t>ul. Spokojna 13A, 01-044 Warszawa | infolinia: +48 223152340 | e-mail: cppc@cppc.gov.pl</w:t>
    </w:r>
  </w:p>
</w:ftr>
</file>

<file path=word/footer3.xml><?xml version="1.0" encoding="utf-8"?>
<w:ft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p w14:paraId="7C844BA0" w14:textId="6BD4A49F" w:rsidR="00760990" w:rsidRPr="00A25198" w:rsidRDefault="00A25198" w:rsidP="00A25198">
    <w:pPr>
      <w:pStyle w:val="Stopka"/>
      <w:tabs>
        <w:tab w:val="right" w:pos="9720"/>
      </w:tabs>
      <w:rPr>
        <w:rFonts w:asciiTheme="minorHAnsi" w:hAnsiTheme="minorHAnsi" w:cstheme="minorHAnsi"/>
        <w:color w:val="646464"/>
        <w:sz w:val="10"/>
        <w:szCs w:val="10"/>
      </w:rPr>
    </w:pPr>
    <w:r w:rsidRPr="00A25198">
      <w:rPr>
        <w:rFonts w:asciiTheme="minorHAnsi" w:hAnsiTheme="minorHAnsi" w:cstheme="minorHAnsi"/>
        <w:noProof/>
        <w:color w:val="474747"/>
        <w:sz w:val="10"/>
        <w:szCs w:val="10"/>
        <w:lang w:eastAsia="pl-PL"/>
      </w:rPr>
      <w:drawing>
        <wp:anchor distT="0" distB="0" distL="114300" distR="114300" simplePos="0" relativeHeight="251655680" behindDoc="0" locked="0" layoutInCell="1" allowOverlap="1" wp14:anchorId="46D0333D" wp14:editId="3C4A9316">
          <wp:simplePos x="0" y="0"/>
          <wp:positionH relativeFrom="column">
            <wp:posOffset>2781300</wp:posOffset>
          </wp:positionH>
          <wp:positionV relativeFrom="paragraph">
            <wp:posOffset>40640</wp:posOffset>
          </wp:positionV>
          <wp:extent cx="3676650" cy="275590"/>
          <wp:effectExtent l="0" t="0" r="0" b="0"/>
          <wp:wrapSquare wrapText="bothSides"/>
          <wp:docPr id="1103463517" name="Picture 3">
            <a:extLst xmlns:a="http://schemas.openxmlformats.org/drawingml/2006/main">
              <a:ext uri="{C183D7F6-B498-43B3-948B-1728B52AA6E4}">
                <adec:decorative xmlns:adec="http://schemas.microsoft.com/office/drawing/2017/decorative" val="1"/>
              </a:ext>
            </a:extLst>
          </wp:docPr>
          <wp:cNvGraphicFramePr>
            <a:graphicFrameLocks xmlns:a="http://schemas.openxmlformats.org/drawingml/2006/main" noChangeAspect="1"/>
          </wp:cNvGraphicFramePr>
          <a:graphic xmlns:a="http://schemas.openxmlformats.org/drawingml/2006/main">
            <a:graphicData uri="http://schemas.openxmlformats.org/drawingml/2006/picture">
              <pic:pic xmlns:pic="http://schemas.openxmlformats.org/drawingml/2006/picture">
                <pic:nvPicPr>
                  <pic:cNvPr id="3" name="Picture 3">
                    <a:extLst>
                      <a:ext uri="{C183D7F6-B498-43B3-948B-1728B52AA6E4}">
                        <adec:decorative xmlns:adec="http://schemas.microsoft.com/office/drawing/2017/decorative" val="1"/>
                      </a:ext>
                    </a:extLst>
                  </pic:cNvPr>
                  <pic:cNvPicPr/>
                </pic:nvPicPr>
                <pic:blipFill>
                  <a:blip r:embed="rId1"/>
                  <a:stretch>
                    <a:fillRect/>
                  </a:stretch>
                </pic:blipFill>
                <pic:spPr>
                  <a:xfrm>
                    <a:off x="0" y="0"/>
                    <a:ext cx="3676650" cy="275590"/>
                  </a:xfrm>
                  <a:prstGeom prst="rect">
                    <a:avLst/>
                  </a:prstGeom>
                </pic:spPr>
              </pic:pic>
            </a:graphicData>
          </a:graphic>
          <wp14:sizeRelH relativeFrom="margin">
            <wp14:pctWidth>0</wp14:pctWidth>
          </wp14:sizeRelH>
          <wp14:sizeRelV relativeFrom="margin">
            <wp14:pctHeight>0</wp14:pctHeight>
          </wp14:sizeRelV>
        </wp:anchor>
      </w:drawing>
    </w:r>
    <w:r w:rsidRPr="00A25198">
      <w:rPr>
        <w:rFonts w:asciiTheme="minorHAnsi" w:hAnsiTheme="minorHAnsi" w:cstheme="minorHAnsi"/>
        <w:color w:val="646464"/>
        <w:sz w:val="10"/>
        <w:szCs w:val="10"/>
      </w:rPr>
      <w:t xml:space="preserve">CENTRUM PROJEKTÓW POLSKA CYFROWA </w:t>
    </w:r>
    <w:r w:rsidRPr="00A25198">
      <w:rPr>
        <w:rFonts w:asciiTheme="minorHAnsi" w:hAnsiTheme="minorHAnsi" w:cstheme="minorHAnsi"/>
        <w:color w:val="646464"/>
        <w:sz w:val="10"/>
        <w:szCs w:val="10"/>
      </w:rPr>
      <w:br/>
      <w:t>ul. Spokojna 13A, 01-044 Warszawa | infolinia: +48 223152340 | e-mail: cppc@cppc.gov.pl</w:t>
    </w:r>
    <w:r w:rsidR="002D2D11">
      <w:rPr>
        <w:rFonts w:asciiTheme="minorHAnsi" w:hAnsiTheme="minorHAnsi" w:cstheme="minorHAnsi"/>
        <w:noProof/>
        <w:sz w:val="10"/>
        <w:szCs w:val="10"/>
        <w:lang w:eastAsia="pl-PL"/>
      </w:rPr>
      <w:drawing>
        <wp:anchor distT="0" distB="0" distL="114300" distR="114300" simplePos="0" relativeHeight="251656704" behindDoc="1" locked="0" layoutInCell="0" allowOverlap="1" wp14:anchorId="323B3CE1" wp14:editId="33735D72">
          <wp:simplePos x="0" y="0"/>
          <wp:positionH relativeFrom="margin">
            <wp:posOffset>-768350</wp:posOffset>
          </wp:positionH>
          <wp:positionV relativeFrom="margin">
            <wp:posOffset>6109335</wp:posOffset>
          </wp:positionV>
          <wp:extent cx="6120130" cy="2679065"/>
          <wp:effectExtent l="0" t="0" r="0" b="6985"/>
          <wp:wrapNone/>
          <wp:docPr id="1986743787" name="Obraz 1"/>
          <wp:cNvGraphicFramePr>
            <a:graphicFrameLocks xmlns:a="http://schemas.openxmlformats.org/drawingml/2006/main" noChangeAspect="1"/>
          </wp:cNvGraphicFramePr>
          <a:graphic xmlns:a="http://schemas.openxmlformats.org/drawingml/2006/main">
            <a:graphicData uri="http://schemas.openxmlformats.org/drawingml/2006/picture">
              <pic:pic xmlns:pic="http://schemas.openxmlformats.org/drawingml/2006/picture">
                <pic:nvPicPr>
                  <pic:cNvPr id="0" name="Picture 3"/>
                  <pic:cNvPicPr>
                    <a:picLocks noChangeAspect="1" noChangeArrowheads="1"/>
                  </pic:cNvPicPr>
                </pic:nvPicPr>
                <pic:blipFill>
                  <a:blip r:embed="rId2">
                    <a:extLst>
                      <a:ext uri="{28A0092B-C50C-407E-A947-70E740481C1C}">
                        <a14:useLocalDpi xmlns:a14="http://schemas.microsoft.com/office/drawing/2010/main" val="0"/>
                      </a:ext>
                    </a:extLst>
                  </a:blip>
                  <a:srcRect/>
                  <a:stretch>
                    <a:fillRect/>
                  </a:stretch>
                </pic:blipFill>
                <pic:spPr bwMode="auto">
                  <a:xfrm>
                    <a:off x="0" y="0"/>
                    <a:ext cx="6120130" cy="2679065"/>
                  </a:xfrm>
                  <a:prstGeom prst="rect">
                    <a:avLst/>
                  </a:prstGeom>
                  <a:noFill/>
                </pic:spPr>
              </pic:pic>
            </a:graphicData>
          </a:graphic>
          <wp14:sizeRelH relativeFrom="page">
            <wp14:pctWidth>0</wp14:pctWidth>
          </wp14:sizeRelH>
          <wp14:sizeRelV relativeFrom="page">
            <wp14:pctHeight>0</wp14:pctHeight>
          </wp14:sizeRelV>
        </wp:anchor>
      </w:drawing>
    </w:r>
  </w:p>
</w:ftr>
</file>

<file path=word/footnotes.xml><?xml version="1.0" encoding="utf-8"?>
<w:foot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footnote w:type="separator" w:id="-1">
    <w:p w14:paraId="67CB74CE" w14:textId="77777777" w:rsidR="002C2AFA" w:rsidRDefault="002C2AFA">
      <w:r>
        <w:separator/>
      </w:r>
    </w:p>
  </w:footnote>
  <w:footnote w:type="continuationSeparator" w:id="0">
    <w:p w14:paraId="3BFECDDE" w14:textId="77777777" w:rsidR="002C2AFA" w:rsidRDefault="002C2AFA">
      <w:r>
        <w:continuationSeparator/>
      </w:r>
    </w:p>
  </w:footnote>
  <w:footnote w:id="1">
    <w:p w14:paraId="5EF59334" w14:textId="77777777" w:rsidR="002D2D11" w:rsidRDefault="002D2D11" w:rsidP="002D2D11">
      <w:pPr>
        <w:pStyle w:val="Tekstprzypisudolnego"/>
      </w:pPr>
      <w:r>
        <w:rPr>
          <w:rStyle w:val="Znakiprzypiswdolnych"/>
          <w:rFonts w:ascii="Liberation Serif" w:hAnsi="Liberation Serif"/>
        </w:rPr>
        <w:footnoteRef/>
      </w:r>
      <w:r>
        <w:rPr>
          <w:rFonts w:ascii="Cambria" w:hAnsi="Cambria" w:cs="Cambria"/>
          <w:sz w:val="16"/>
          <w:szCs w:val="16"/>
        </w:rPr>
        <w:t>Powielić tyle razy, ile to potrzebne</w:t>
      </w:r>
    </w:p>
  </w:footnote>
  <w:footnote w:id="2">
    <w:p w14:paraId="0E1D13D3" w14:textId="77777777" w:rsidR="002D2D11" w:rsidRDefault="002D2D11" w:rsidP="002D2D11">
      <w:pPr>
        <w:pStyle w:val="Tekstprzypisudolnego"/>
        <w:ind w:left="-284" w:hanging="142"/>
        <w:jc w:val="both"/>
      </w:pPr>
      <w:r>
        <w:rPr>
          <w:rStyle w:val="Znakiprzypiswdolnych"/>
          <w:rFonts w:ascii="Liberation Serif" w:hAnsi="Liberation Serif"/>
        </w:rPr>
        <w:footnoteRef/>
      </w:r>
      <w:r>
        <w:rPr>
          <w:rFonts w:ascii="Cambria" w:hAnsi="Cambria" w:cs="Cambria"/>
          <w:b/>
          <w:sz w:val="18"/>
          <w:szCs w:val="18"/>
        </w:rPr>
        <w:tab/>
        <w:t xml:space="preserve">Wykonawcy oferują długości okresu gwarancji w pełnych miesiącach (w przedziale od 24 do 60 miesięcy). </w:t>
      </w:r>
      <w:r>
        <w:rPr>
          <w:rFonts w:ascii="Cambria" w:hAnsi="Cambria" w:cs="Cambria"/>
          <w:sz w:val="18"/>
          <w:szCs w:val="18"/>
        </w:rPr>
        <w:t>Zasady przyznawania punktów za kryterium GWARANCJA zawarto w SWZ.</w:t>
      </w:r>
    </w:p>
  </w:footnote>
  <w:footnote w:id="3">
    <w:p w14:paraId="4A5A5223" w14:textId="77777777" w:rsidR="004E1B54" w:rsidRDefault="004E1B54" w:rsidP="004E1B54">
      <w:pPr>
        <w:pStyle w:val="Tekstprzypisudolnego"/>
        <w:ind w:left="-284" w:hanging="142"/>
        <w:jc w:val="both"/>
      </w:pPr>
      <w:r>
        <w:rPr>
          <w:rStyle w:val="Znakiprzypiswdolnych"/>
          <w:rFonts w:ascii="Liberation Serif" w:hAnsi="Liberation Serif"/>
        </w:rPr>
        <w:footnoteRef/>
      </w:r>
      <w:r>
        <w:rPr>
          <w:rFonts w:ascii="Cambria" w:hAnsi="Cambria" w:cs="Cambria"/>
          <w:b/>
          <w:sz w:val="18"/>
          <w:szCs w:val="18"/>
        </w:rPr>
        <w:tab/>
        <w:t xml:space="preserve">Wykonawcy oferują długości okresu gwarancji w pełnych miesiącach (w przedziale od 24 do 60 miesięcy). </w:t>
      </w:r>
      <w:r>
        <w:rPr>
          <w:rFonts w:ascii="Cambria" w:hAnsi="Cambria" w:cs="Cambria"/>
          <w:sz w:val="18"/>
          <w:szCs w:val="18"/>
        </w:rPr>
        <w:t>Zasady przyznawania punktów za kryterium GWARANCJA zawarto w SWZ.</w:t>
      </w:r>
    </w:p>
  </w:footnote>
  <w:footnote w:id="4">
    <w:p w14:paraId="0C8E48A4" w14:textId="77777777" w:rsidR="002D2D11" w:rsidRDefault="002D2D11" w:rsidP="002D2D11">
      <w:pPr>
        <w:pStyle w:val="Tekstprzypisudolnego"/>
        <w:ind w:left="-284" w:hanging="141"/>
        <w:jc w:val="both"/>
      </w:pPr>
      <w:r>
        <w:rPr>
          <w:rStyle w:val="Znakiprzypiswdolnych"/>
          <w:rFonts w:ascii="Liberation Serif" w:hAnsi="Liberation Serif"/>
        </w:rPr>
        <w:footnoteRef/>
      </w:r>
      <w:r>
        <w:rPr>
          <w:rFonts w:ascii="Cambria" w:hAnsi="Cambria" w:cs="Cambria"/>
          <w:sz w:val="15"/>
          <w:szCs w:val="15"/>
        </w:rPr>
        <w:tab/>
      </w:r>
      <w:r w:rsidRPr="00E63889">
        <w:rPr>
          <w:rFonts w:ascii="Cambria" w:hAnsi="Cambria" w:cs="Cambria"/>
          <w:sz w:val="18"/>
          <w:szCs w:val="18"/>
        </w:rPr>
        <w:t>Należy odpowiednio zaznaczyć punkt a) albo b).</w:t>
      </w:r>
    </w:p>
  </w:footnote>
  <w:footnote w:id="5">
    <w:p w14:paraId="49857DE4" w14:textId="77777777" w:rsidR="002D2D11" w:rsidRPr="00066108" w:rsidRDefault="002D2D11" w:rsidP="002D2D11">
      <w:pPr>
        <w:pStyle w:val="Tekstprzypisudolnego"/>
        <w:ind w:left="-284" w:hanging="141"/>
        <w:jc w:val="both"/>
        <w:rPr>
          <w:sz w:val="18"/>
          <w:szCs w:val="18"/>
        </w:rPr>
      </w:pPr>
      <w:r>
        <w:rPr>
          <w:rStyle w:val="Znakiprzypiswdolnych"/>
          <w:rFonts w:ascii="Liberation Serif" w:hAnsi="Liberation Serif"/>
        </w:rPr>
        <w:footnoteRef/>
      </w:r>
      <w:r>
        <w:rPr>
          <w:rFonts w:ascii="Cambria" w:hAnsi="Cambria" w:cs="Cambria"/>
          <w:sz w:val="16"/>
          <w:szCs w:val="16"/>
        </w:rPr>
        <w:tab/>
      </w:r>
      <w:r w:rsidRPr="00066108">
        <w:rPr>
          <w:rFonts w:ascii="Cambria" w:hAnsi="Cambria" w:cs="Cambria"/>
          <w:sz w:val="18"/>
          <w:szCs w:val="18"/>
        </w:rPr>
        <w:t>rozporządzenie Parlamentu Europejskiego i Rady (UE) 2016/679 z dnia 27 kwietnia 2016 r. w sprawie ochrony osób fizycznych w związku z przetwarzaniem danych osobowych i w sprawie swobodnego przepływu takich danych oraz</w:t>
      </w:r>
      <w:r>
        <w:rPr>
          <w:rFonts w:ascii="Cambria" w:hAnsi="Cambria" w:cs="Cambria"/>
          <w:sz w:val="18"/>
          <w:szCs w:val="18"/>
        </w:rPr>
        <w:t> </w:t>
      </w:r>
      <w:r w:rsidRPr="00066108">
        <w:rPr>
          <w:rFonts w:ascii="Cambria" w:hAnsi="Cambria" w:cs="Cambria"/>
          <w:sz w:val="18"/>
          <w:szCs w:val="18"/>
        </w:rPr>
        <w:t>uchylenia dyrektywy 95/46/WE (ogólne rozporządzenie o ochronie danych) (Dz. Urz. UE L 119 z 04.05.2016, str. 1).</w:t>
      </w:r>
    </w:p>
  </w:footnote>
  <w:footnote w:id="6">
    <w:p w14:paraId="213B6427" w14:textId="77777777" w:rsidR="002D2D11" w:rsidRPr="00066108" w:rsidRDefault="002D2D11" w:rsidP="002D2D11">
      <w:pPr>
        <w:pStyle w:val="Tekstprzypisudolnego"/>
        <w:ind w:left="-284" w:hanging="141"/>
        <w:jc w:val="both"/>
        <w:rPr>
          <w:sz w:val="18"/>
          <w:szCs w:val="18"/>
        </w:rPr>
      </w:pPr>
      <w:r w:rsidRPr="00066108">
        <w:rPr>
          <w:rStyle w:val="Znakiprzypiswdolnych"/>
          <w:rFonts w:ascii="Liberation Serif" w:hAnsi="Liberation Serif"/>
          <w:sz w:val="18"/>
          <w:szCs w:val="18"/>
        </w:rPr>
        <w:footnoteRef/>
      </w:r>
      <w:r w:rsidRPr="00066108">
        <w:rPr>
          <w:rFonts w:ascii="Cambria" w:hAnsi="Cambria" w:cs="Cambria"/>
          <w:sz w:val="18"/>
          <w:szCs w:val="18"/>
        </w:rPr>
        <w:tab/>
        <w:t>Małe przedsiębiorstwo to przedsiębiorstwo, które zatrudnia mniej niż 50 osób i którego roczny obrót lub suma bilansowa nie przekracza 10 mln EUR. Średnie przedsiębiorstwo to przedsiębiorstwo, które zatrudnia mniej niż 250 osób i którego roczny obrót nie przekracza 50 mln EUR lub suma bilansowa nie przekracza 43 mln EUR.</w:t>
      </w:r>
    </w:p>
  </w:footnote>
</w:footnotes>
</file>

<file path=word/header1.xml><?xml version="1.0" encoding="utf-8"?>
<w:hd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sdt>
    <w:sdtPr>
      <w:id w:val="-1306005832"/>
      <w:docPartObj>
        <w:docPartGallery w:val="Page Numbers (Top of Page)"/>
        <w:docPartUnique/>
      </w:docPartObj>
    </w:sdtPr>
    <w:sdtContent>
      <w:p w14:paraId="5769DBD3" w14:textId="1CCAED65" w:rsidR="00AF3CB9" w:rsidRDefault="00C24F21" w:rsidP="00482EA3">
        <w:pPr>
          <w:pStyle w:val="Nagwek"/>
          <w:jc w:val="right"/>
        </w:pPr>
        <w:r>
          <w:rPr>
            <w:noProof/>
            <w:lang w:eastAsia="pl-PL"/>
          </w:rPr>
          <w:drawing>
            <wp:anchor distT="0" distB="0" distL="114300" distR="114300" simplePos="0" relativeHeight="251657728" behindDoc="0" locked="0" layoutInCell="1" allowOverlap="1" wp14:anchorId="2C7A66B0" wp14:editId="15B47DE2">
              <wp:simplePos x="0" y="0"/>
              <wp:positionH relativeFrom="page">
                <wp:align>left</wp:align>
              </wp:positionH>
              <wp:positionV relativeFrom="paragraph">
                <wp:posOffset>-10160</wp:posOffset>
              </wp:positionV>
              <wp:extent cx="2314575" cy="961390"/>
              <wp:effectExtent l="0" t="0" r="9525" b="0"/>
              <wp:wrapSquare wrapText="bothSides"/>
              <wp:docPr id="910474701" name="Grafika 1">
                <a:extLst xmlns:a="http://schemas.openxmlformats.org/drawingml/2006/main">
                  <a:ext uri="{C183D7F6-B498-43B3-948B-1728B52AA6E4}">
                    <adec:decorative xmlns:adec="http://schemas.microsoft.com/office/drawing/2017/decorative" val="1"/>
                  </a:ext>
                </a:extLst>
              </wp:docPr>
              <wp:cNvGraphicFramePr>
                <a:graphicFrameLocks xmlns:a="http://schemas.openxmlformats.org/drawingml/2006/main" noChangeAspect="1"/>
              </wp:cNvGraphicFramePr>
              <a:graphic xmlns:a="http://schemas.openxmlformats.org/drawingml/2006/main">
                <a:graphicData uri="http://schemas.openxmlformats.org/drawingml/2006/picture">
                  <pic:pic xmlns:pic="http://schemas.openxmlformats.org/drawingml/2006/picture">
                    <pic:nvPicPr>
                      <pic:cNvPr id="1857323885" name="Grafika 1">
                        <a:extLst>
                          <a:ext uri="{C183D7F6-B498-43B3-948B-1728B52AA6E4}">
                            <adec:decorative xmlns:adec="http://schemas.microsoft.com/office/drawing/2017/decorative" val="1"/>
                          </a:ext>
                        </a:extLst>
                      </pic:cNvPr>
                      <pic:cNvPicPr/>
                    </pic:nvPicPr>
                    <pic:blipFill>
                      <a:blip r:embed="rId1">
                        <a:extLst>
                          <a:ext uri="{96DAC541-7B7A-43D3-8B79-37D633B846F1}">
                            <asvg:svgBlip xmlns:asvg="http://schemas.microsoft.com/office/drawing/2016/SVG/main" r:embed="rId2"/>
                          </a:ext>
                        </a:extLst>
                      </a:blip>
                      <a:stretch>
                        <a:fillRect/>
                      </a:stretch>
                    </pic:blipFill>
                    <pic:spPr>
                      <a:xfrm>
                        <a:off x="0" y="0"/>
                        <a:ext cx="2314575" cy="961390"/>
                      </a:xfrm>
                      <a:prstGeom prst="rect">
                        <a:avLst/>
                      </a:prstGeom>
                    </pic:spPr>
                  </pic:pic>
                </a:graphicData>
              </a:graphic>
              <wp14:sizeRelH relativeFrom="margin">
                <wp14:pctWidth>0</wp14:pctWidth>
              </wp14:sizeRelH>
              <wp14:sizeRelV relativeFrom="margin">
                <wp14:pctHeight>0</wp14:pctHeight>
              </wp14:sizeRelV>
            </wp:anchor>
          </w:drawing>
        </w:r>
      </w:p>
    </w:sdtContent>
  </w:sdt>
</w:hdr>
</file>

<file path=word/header2.xml><?xml version="1.0" encoding="utf-8"?>
<w:hd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p w14:paraId="69B2FF5F" w14:textId="2384F2AE" w:rsidR="00760990" w:rsidRDefault="00760990" w:rsidP="00FF1DDF">
    <w:pPr>
      <w:pStyle w:val="Nagwek"/>
      <w:tabs>
        <w:tab w:val="left" w:pos="3686"/>
      </w:tabs>
    </w:pPr>
  </w:p>
</w:hdr>
</file>

<file path=word/numbering.xml><?xml version="1.0" encoding="utf-8"?>
<w:numbering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abstractNum w:abstractNumId="0" w15:restartNumberingAfterBreak="0">
    <w:nsid w:val="00000002"/>
    <w:multiLevelType w:val="multilevel"/>
    <w:tmpl w:val="00000002"/>
    <w:name w:val="WW8Num2"/>
    <w:lvl w:ilvl="0">
      <w:start w:val="1"/>
      <w:numFmt w:val="decimal"/>
      <w:lvlText w:val="%1)"/>
      <w:lvlJc w:val="left"/>
      <w:pPr>
        <w:tabs>
          <w:tab w:val="num" w:pos="0"/>
        </w:tabs>
        <w:ind w:left="360" w:hanging="360"/>
      </w:pPr>
      <w:rPr>
        <w:rFonts w:cs="Times New Roman"/>
        <w:b w:val="0"/>
        <w:sz w:val="24"/>
        <w:szCs w:val="24"/>
      </w:rPr>
    </w:lvl>
    <w:lvl w:ilvl="1">
      <w:start w:val="1"/>
      <w:numFmt w:val="lowerLetter"/>
      <w:lvlText w:val="%2."/>
      <w:lvlJc w:val="left"/>
      <w:pPr>
        <w:tabs>
          <w:tab w:val="num" w:pos="0"/>
        </w:tabs>
        <w:ind w:left="1080" w:hanging="360"/>
      </w:pPr>
      <w:rPr>
        <w:rFonts w:ascii="Cambria" w:hAnsi="Cambria" w:cs="Times New Roman"/>
      </w:rPr>
    </w:lvl>
    <w:lvl w:ilvl="2">
      <w:start w:val="1"/>
      <w:numFmt w:val="lowerRoman"/>
      <w:lvlText w:val="%1.%2.%3."/>
      <w:lvlJc w:val="right"/>
      <w:pPr>
        <w:tabs>
          <w:tab w:val="num" w:pos="0"/>
        </w:tabs>
        <w:ind w:left="1800" w:hanging="180"/>
      </w:pPr>
      <w:rPr>
        <w:rFonts w:ascii="Cambria" w:hAnsi="Cambria" w:cs="Times New Roman"/>
      </w:rPr>
    </w:lvl>
    <w:lvl w:ilvl="3">
      <w:start w:val="1"/>
      <w:numFmt w:val="decimal"/>
      <w:lvlText w:val="%1.%2.%3.%4."/>
      <w:lvlJc w:val="left"/>
      <w:pPr>
        <w:tabs>
          <w:tab w:val="num" w:pos="0"/>
        </w:tabs>
        <w:ind w:left="2520" w:hanging="360"/>
      </w:pPr>
      <w:rPr>
        <w:rFonts w:ascii="Cambria" w:hAnsi="Cambria" w:cs="Times New Roman"/>
      </w:rPr>
    </w:lvl>
    <w:lvl w:ilvl="4">
      <w:start w:val="1"/>
      <w:numFmt w:val="lowerLetter"/>
      <w:lvlText w:val="%1.%2.%3.%4.%5."/>
      <w:lvlJc w:val="left"/>
      <w:pPr>
        <w:tabs>
          <w:tab w:val="num" w:pos="0"/>
        </w:tabs>
        <w:ind w:left="3240" w:hanging="360"/>
      </w:pPr>
      <w:rPr>
        <w:rFonts w:ascii="Cambria" w:hAnsi="Cambria" w:cs="Times New Roman"/>
      </w:rPr>
    </w:lvl>
    <w:lvl w:ilvl="5">
      <w:start w:val="1"/>
      <w:numFmt w:val="lowerRoman"/>
      <w:lvlText w:val="%1.%2.%3.%4.%5.%6."/>
      <w:lvlJc w:val="right"/>
      <w:pPr>
        <w:tabs>
          <w:tab w:val="num" w:pos="0"/>
        </w:tabs>
        <w:ind w:left="3960" w:hanging="180"/>
      </w:pPr>
      <w:rPr>
        <w:rFonts w:ascii="Cambria" w:hAnsi="Cambria" w:cs="Times New Roman"/>
      </w:rPr>
    </w:lvl>
    <w:lvl w:ilvl="6">
      <w:start w:val="1"/>
      <w:numFmt w:val="decimal"/>
      <w:lvlText w:val="%1.%2.%3.%4.%5.%6.%7."/>
      <w:lvlJc w:val="left"/>
      <w:pPr>
        <w:tabs>
          <w:tab w:val="num" w:pos="0"/>
        </w:tabs>
        <w:ind w:left="4680" w:hanging="360"/>
      </w:pPr>
      <w:rPr>
        <w:rFonts w:ascii="Cambria" w:hAnsi="Cambria" w:cs="Times New Roman"/>
      </w:rPr>
    </w:lvl>
    <w:lvl w:ilvl="7">
      <w:start w:val="1"/>
      <w:numFmt w:val="lowerLetter"/>
      <w:lvlText w:val="%1.%2.%3.%4.%5.%6.%7.%8."/>
      <w:lvlJc w:val="left"/>
      <w:pPr>
        <w:tabs>
          <w:tab w:val="num" w:pos="0"/>
        </w:tabs>
        <w:ind w:left="5400" w:hanging="360"/>
      </w:pPr>
      <w:rPr>
        <w:rFonts w:ascii="Cambria" w:hAnsi="Cambria" w:cs="Times New Roman"/>
      </w:rPr>
    </w:lvl>
    <w:lvl w:ilvl="8">
      <w:start w:val="1"/>
      <w:numFmt w:val="lowerRoman"/>
      <w:lvlText w:val="%1.%2.%3.%4.%5.%6.%7.%8.%9."/>
      <w:lvlJc w:val="right"/>
      <w:pPr>
        <w:tabs>
          <w:tab w:val="num" w:pos="0"/>
        </w:tabs>
        <w:ind w:left="6120" w:hanging="180"/>
      </w:pPr>
      <w:rPr>
        <w:rFonts w:ascii="Cambria" w:hAnsi="Cambria" w:cs="Times New Roman"/>
      </w:rPr>
    </w:lvl>
  </w:abstractNum>
  <w:abstractNum w:abstractNumId="1" w15:restartNumberingAfterBreak="0">
    <w:nsid w:val="00000003"/>
    <w:multiLevelType w:val="multilevel"/>
    <w:tmpl w:val="00000003"/>
    <w:name w:val="WW8Num3"/>
    <w:lvl w:ilvl="0">
      <w:start w:val="1"/>
      <w:numFmt w:val="lowerLetter"/>
      <w:lvlText w:val="%1)"/>
      <w:lvlJc w:val="left"/>
      <w:pPr>
        <w:tabs>
          <w:tab w:val="num" w:pos="0"/>
        </w:tabs>
        <w:ind w:left="720" w:hanging="360"/>
      </w:pPr>
      <w:rPr>
        <w:rFonts w:ascii="Cambria" w:hAnsi="Cambria" w:cs="Times New Roman"/>
        <w:iCs/>
        <w:sz w:val="22"/>
        <w:szCs w:val="22"/>
      </w:rPr>
    </w:lvl>
    <w:lvl w:ilvl="1">
      <w:start w:val="1"/>
      <w:numFmt w:val="lowerLetter"/>
      <w:lvlText w:val="%2."/>
      <w:lvlJc w:val="left"/>
      <w:pPr>
        <w:tabs>
          <w:tab w:val="num" w:pos="0"/>
        </w:tabs>
        <w:ind w:left="1440" w:hanging="360"/>
      </w:pPr>
      <w:rPr>
        <w:rFonts w:ascii="Cambria" w:hAnsi="Cambria" w:cs="Times New Roman"/>
      </w:rPr>
    </w:lvl>
    <w:lvl w:ilvl="2">
      <w:start w:val="1"/>
      <w:numFmt w:val="lowerRoman"/>
      <w:lvlText w:val="%1.%2.%3."/>
      <w:lvlJc w:val="right"/>
      <w:pPr>
        <w:tabs>
          <w:tab w:val="num" w:pos="0"/>
        </w:tabs>
        <w:ind w:left="2160" w:hanging="180"/>
      </w:pPr>
      <w:rPr>
        <w:rFonts w:ascii="Cambria" w:hAnsi="Cambria" w:cs="Times New Roman"/>
      </w:rPr>
    </w:lvl>
    <w:lvl w:ilvl="3">
      <w:start w:val="1"/>
      <w:numFmt w:val="decimal"/>
      <w:lvlText w:val="%1.%2.%3.%4."/>
      <w:lvlJc w:val="left"/>
      <w:pPr>
        <w:tabs>
          <w:tab w:val="num" w:pos="0"/>
        </w:tabs>
        <w:ind w:left="2880" w:hanging="360"/>
      </w:pPr>
      <w:rPr>
        <w:rFonts w:ascii="Cambria" w:hAnsi="Cambria" w:cs="Times New Roman"/>
      </w:rPr>
    </w:lvl>
    <w:lvl w:ilvl="4">
      <w:start w:val="1"/>
      <w:numFmt w:val="lowerLetter"/>
      <w:lvlText w:val="%1.%2.%3.%4.%5."/>
      <w:lvlJc w:val="left"/>
      <w:pPr>
        <w:tabs>
          <w:tab w:val="num" w:pos="0"/>
        </w:tabs>
        <w:ind w:left="3600" w:hanging="360"/>
      </w:pPr>
      <w:rPr>
        <w:rFonts w:ascii="Cambria" w:hAnsi="Cambria" w:cs="Times New Roman"/>
      </w:rPr>
    </w:lvl>
    <w:lvl w:ilvl="5">
      <w:start w:val="1"/>
      <w:numFmt w:val="lowerRoman"/>
      <w:lvlText w:val="%1.%2.%3.%4.%5.%6."/>
      <w:lvlJc w:val="right"/>
      <w:pPr>
        <w:tabs>
          <w:tab w:val="num" w:pos="0"/>
        </w:tabs>
        <w:ind w:left="4320" w:hanging="180"/>
      </w:pPr>
      <w:rPr>
        <w:rFonts w:ascii="Cambria" w:hAnsi="Cambria" w:cs="Times New Roman"/>
      </w:rPr>
    </w:lvl>
    <w:lvl w:ilvl="6">
      <w:start w:val="1"/>
      <w:numFmt w:val="decimal"/>
      <w:lvlText w:val="%1.%2.%3.%4.%5.%6.%7."/>
      <w:lvlJc w:val="left"/>
      <w:pPr>
        <w:tabs>
          <w:tab w:val="num" w:pos="0"/>
        </w:tabs>
        <w:ind w:left="5040" w:hanging="360"/>
      </w:pPr>
      <w:rPr>
        <w:rFonts w:ascii="Cambria" w:hAnsi="Cambria" w:cs="Times New Roman"/>
      </w:rPr>
    </w:lvl>
    <w:lvl w:ilvl="7">
      <w:start w:val="1"/>
      <w:numFmt w:val="lowerLetter"/>
      <w:lvlText w:val="%1.%2.%3.%4.%5.%6.%7.%8."/>
      <w:lvlJc w:val="left"/>
      <w:pPr>
        <w:tabs>
          <w:tab w:val="num" w:pos="0"/>
        </w:tabs>
        <w:ind w:left="5760" w:hanging="360"/>
      </w:pPr>
      <w:rPr>
        <w:rFonts w:ascii="Cambria" w:hAnsi="Cambria" w:cs="Times New Roman"/>
      </w:rPr>
    </w:lvl>
    <w:lvl w:ilvl="8">
      <w:start w:val="1"/>
      <w:numFmt w:val="lowerRoman"/>
      <w:lvlText w:val="%1.%2.%3.%4.%5.%6.%7.%8.%9."/>
      <w:lvlJc w:val="right"/>
      <w:pPr>
        <w:tabs>
          <w:tab w:val="num" w:pos="0"/>
        </w:tabs>
        <w:ind w:left="6480" w:hanging="180"/>
      </w:pPr>
      <w:rPr>
        <w:rFonts w:ascii="Cambria" w:hAnsi="Cambria" w:cs="Times New Roman"/>
      </w:rPr>
    </w:lvl>
  </w:abstractNum>
  <w:abstractNum w:abstractNumId="2" w15:restartNumberingAfterBreak="0">
    <w:nsid w:val="00000004"/>
    <w:multiLevelType w:val="multilevel"/>
    <w:tmpl w:val="00000004"/>
    <w:name w:val="WW8Num4"/>
    <w:lvl w:ilvl="0">
      <w:start w:val="1"/>
      <w:numFmt w:val="decimal"/>
      <w:lvlText w:val="%1."/>
      <w:lvlJc w:val="left"/>
      <w:pPr>
        <w:tabs>
          <w:tab w:val="num" w:pos="0"/>
        </w:tabs>
        <w:ind w:left="360" w:hanging="360"/>
      </w:pPr>
      <w:rPr>
        <w:rFonts w:ascii="Cambria" w:eastAsia="Times New Roman" w:hAnsi="Cambria" w:cs="Cambria"/>
        <w:iCs/>
        <w:sz w:val="24"/>
        <w:szCs w:val="24"/>
      </w:rPr>
    </w:lvl>
    <w:lvl w:ilvl="1">
      <w:start w:val="1"/>
      <w:numFmt w:val="lowerLetter"/>
      <w:lvlText w:val="%2."/>
      <w:lvlJc w:val="left"/>
      <w:pPr>
        <w:tabs>
          <w:tab w:val="num" w:pos="0"/>
        </w:tabs>
        <w:ind w:left="1080" w:hanging="360"/>
      </w:pPr>
    </w:lvl>
    <w:lvl w:ilvl="2">
      <w:start w:val="1"/>
      <w:numFmt w:val="lowerRoman"/>
      <w:lvlText w:val="%1.%2.%3."/>
      <w:lvlJc w:val="right"/>
      <w:pPr>
        <w:tabs>
          <w:tab w:val="num" w:pos="0"/>
        </w:tabs>
        <w:ind w:left="1800" w:hanging="180"/>
      </w:pPr>
    </w:lvl>
    <w:lvl w:ilvl="3">
      <w:start w:val="1"/>
      <w:numFmt w:val="decimal"/>
      <w:lvlText w:val="%1.%2.%3.%4."/>
      <w:lvlJc w:val="left"/>
      <w:pPr>
        <w:tabs>
          <w:tab w:val="num" w:pos="0"/>
        </w:tabs>
        <w:ind w:left="2520" w:hanging="360"/>
      </w:pPr>
    </w:lvl>
    <w:lvl w:ilvl="4">
      <w:start w:val="1"/>
      <w:numFmt w:val="lowerLetter"/>
      <w:lvlText w:val="%1.%2.%3.%4.%5."/>
      <w:lvlJc w:val="left"/>
      <w:pPr>
        <w:tabs>
          <w:tab w:val="num" w:pos="0"/>
        </w:tabs>
        <w:ind w:left="3240" w:hanging="360"/>
      </w:pPr>
    </w:lvl>
    <w:lvl w:ilvl="5">
      <w:start w:val="1"/>
      <w:numFmt w:val="lowerRoman"/>
      <w:lvlText w:val="%1.%2.%3.%4.%5.%6."/>
      <w:lvlJc w:val="right"/>
      <w:pPr>
        <w:tabs>
          <w:tab w:val="num" w:pos="0"/>
        </w:tabs>
        <w:ind w:left="3960" w:hanging="180"/>
      </w:pPr>
    </w:lvl>
    <w:lvl w:ilvl="6">
      <w:start w:val="1"/>
      <w:numFmt w:val="decimal"/>
      <w:lvlText w:val="%1.%2.%3.%4.%5.%6.%7."/>
      <w:lvlJc w:val="left"/>
      <w:pPr>
        <w:tabs>
          <w:tab w:val="num" w:pos="0"/>
        </w:tabs>
        <w:ind w:left="4680" w:hanging="360"/>
      </w:pPr>
    </w:lvl>
    <w:lvl w:ilvl="7">
      <w:start w:val="1"/>
      <w:numFmt w:val="lowerLetter"/>
      <w:lvlText w:val="%1.%2.%3.%4.%5.%6.%7.%8."/>
      <w:lvlJc w:val="left"/>
      <w:pPr>
        <w:tabs>
          <w:tab w:val="num" w:pos="0"/>
        </w:tabs>
        <w:ind w:left="5400" w:hanging="360"/>
      </w:pPr>
    </w:lvl>
    <w:lvl w:ilvl="8">
      <w:start w:val="1"/>
      <w:numFmt w:val="lowerRoman"/>
      <w:lvlText w:val="%1.%2.%3.%4.%5.%6.%7.%8.%9."/>
      <w:lvlJc w:val="right"/>
      <w:pPr>
        <w:tabs>
          <w:tab w:val="num" w:pos="0"/>
        </w:tabs>
        <w:ind w:left="6120" w:hanging="180"/>
      </w:pPr>
    </w:lvl>
  </w:abstractNum>
  <w:abstractNum w:abstractNumId="3" w15:restartNumberingAfterBreak="0">
    <w:nsid w:val="00000005"/>
    <w:multiLevelType w:val="multilevel"/>
    <w:tmpl w:val="00000005"/>
    <w:name w:val="WW8Num5"/>
    <w:lvl w:ilvl="0">
      <w:start w:val="1"/>
      <w:numFmt w:val="decimal"/>
      <w:lvlText w:val="%1."/>
      <w:lvlJc w:val="left"/>
      <w:pPr>
        <w:tabs>
          <w:tab w:val="num" w:pos="0"/>
        </w:tabs>
        <w:ind w:left="720" w:hanging="360"/>
      </w:pPr>
      <w:rPr>
        <w:rFonts w:ascii="Cambria" w:hAnsi="Cambria" w:cs="Times New Roman"/>
        <w:b/>
        <w:bCs/>
        <w:iCs/>
        <w:sz w:val="22"/>
        <w:szCs w:val="22"/>
      </w:rPr>
    </w:lvl>
    <w:lvl w:ilvl="1">
      <w:start w:val="1"/>
      <w:numFmt w:val="lowerLetter"/>
      <w:lvlText w:val="%2."/>
      <w:lvlJc w:val="left"/>
      <w:pPr>
        <w:tabs>
          <w:tab w:val="num" w:pos="0"/>
        </w:tabs>
        <w:ind w:left="1440" w:hanging="360"/>
      </w:pPr>
      <w:rPr>
        <w:rFonts w:ascii="Cambria" w:hAnsi="Cambria" w:cs="Times New Roman"/>
      </w:rPr>
    </w:lvl>
    <w:lvl w:ilvl="2">
      <w:start w:val="1"/>
      <w:numFmt w:val="lowerRoman"/>
      <w:lvlText w:val="%1.%2.%3."/>
      <w:lvlJc w:val="right"/>
      <w:pPr>
        <w:tabs>
          <w:tab w:val="num" w:pos="0"/>
        </w:tabs>
        <w:ind w:left="2160" w:hanging="180"/>
      </w:pPr>
      <w:rPr>
        <w:rFonts w:ascii="Cambria" w:hAnsi="Cambria" w:cs="Times New Roman"/>
      </w:rPr>
    </w:lvl>
    <w:lvl w:ilvl="3">
      <w:start w:val="1"/>
      <w:numFmt w:val="decimal"/>
      <w:lvlText w:val="%1.%2.%3.%4."/>
      <w:lvlJc w:val="left"/>
      <w:pPr>
        <w:tabs>
          <w:tab w:val="num" w:pos="0"/>
        </w:tabs>
        <w:ind w:left="2880" w:hanging="360"/>
      </w:pPr>
      <w:rPr>
        <w:rFonts w:ascii="Cambria" w:hAnsi="Cambria" w:cs="Times New Roman"/>
      </w:rPr>
    </w:lvl>
    <w:lvl w:ilvl="4">
      <w:start w:val="1"/>
      <w:numFmt w:val="lowerLetter"/>
      <w:lvlText w:val="%1.%2.%3.%4.%5."/>
      <w:lvlJc w:val="left"/>
      <w:pPr>
        <w:tabs>
          <w:tab w:val="num" w:pos="0"/>
        </w:tabs>
        <w:ind w:left="3600" w:hanging="360"/>
      </w:pPr>
      <w:rPr>
        <w:rFonts w:ascii="Cambria" w:hAnsi="Cambria" w:cs="Times New Roman"/>
      </w:rPr>
    </w:lvl>
    <w:lvl w:ilvl="5">
      <w:start w:val="1"/>
      <w:numFmt w:val="lowerRoman"/>
      <w:lvlText w:val="%1.%2.%3.%4.%5.%6."/>
      <w:lvlJc w:val="right"/>
      <w:pPr>
        <w:tabs>
          <w:tab w:val="num" w:pos="0"/>
        </w:tabs>
        <w:ind w:left="4320" w:hanging="180"/>
      </w:pPr>
      <w:rPr>
        <w:rFonts w:ascii="Cambria" w:hAnsi="Cambria" w:cs="Times New Roman"/>
      </w:rPr>
    </w:lvl>
    <w:lvl w:ilvl="6">
      <w:start w:val="1"/>
      <w:numFmt w:val="decimal"/>
      <w:lvlText w:val="%1.%2.%3.%4.%5.%6.%7."/>
      <w:lvlJc w:val="left"/>
      <w:pPr>
        <w:tabs>
          <w:tab w:val="num" w:pos="0"/>
        </w:tabs>
        <w:ind w:left="5040" w:hanging="360"/>
      </w:pPr>
      <w:rPr>
        <w:rFonts w:ascii="Cambria" w:hAnsi="Cambria" w:cs="Times New Roman"/>
      </w:rPr>
    </w:lvl>
    <w:lvl w:ilvl="7">
      <w:start w:val="1"/>
      <w:numFmt w:val="lowerLetter"/>
      <w:lvlText w:val="%1.%2.%3.%4.%5.%6.%7.%8."/>
      <w:lvlJc w:val="left"/>
      <w:pPr>
        <w:tabs>
          <w:tab w:val="num" w:pos="0"/>
        </w:tabs>
        <w:ind w:left="5760" w:hanging="360"/>
      </w:pPr>
      <w:rPr>
        <w:rFonts w:ascii="Cambria" w:hAnsi="Cambria" w:cs="Times New Roman"/>
      </w:rPr>
    </w:lvl>
    <w:lvl w:ilvl="8">
      <w:start w:val="1"/>
      <w:numFmt w:val="lowerRoman"/>
      <w:lvlText w:val="%1.%2.%3.%4.%5.%6.%7.%8.%9."/>
      <w:lvlJc w:val="right"/>
      <w:pPr>
        <w:tabs>
          <w:tab w:val="num" w:pos="0"/>
        </w:tabs>
        <w:ind w:left="6480" w:hanging="180"/>
      </w:pPr>
      <w:rPr>
        <w:rFonts w:ascii="Cambria" w:hAnsi="Cambria" w:cs="Times New Roman"/>
      </w:rPr>
    </w:lvl>
  </w:abstractNum>
  <w:abstractNum w:abstractNumId="4" w15:restartNumberingAfterBreak="0">
    <w:nsid w:val="00000006"/>
    <w:multiLevelType w:val="multilevel"/>
    <w:tmpl w:val="00000006"/>
    <w:name w:val="WW8Num6"/>
    <w:lvl w:ilvl="0">
      <w:start w:val="1"/>
      <w:numFmt w:val="decimal"/>
      <w:lvlText w:val="%1)"/>
      <w:lvlJc w:val="left"/>
      <w:pPr>
        <w:tabs>
          <w:tab w:val="num" w:pos="0"/>
        </w:tabs>
        <w:ind w:left="360" w:hanging="360"/>
      </w:pPr>
      <w:rPr>
        <w:rFonts w:ascii="Cambria" w:hAnsi="Cambria" w:cs="Times New Roman"/>
        <w:iCs/>
        <w:color w:val="000000"/>
        <w:sz w:val="22"/>
        <w:szCs w:val="22"/>
      </w:rPr>
    </w:lvl>
    <w:lvl w:ilvl="1">
      <w:start w:val="1"/>
      <w:numFmt w:val="lowerLetter"/>
      <w:lvlText w:val="%2."/>
      <w:lvlJc w:val="left"/>
      <w:pPr>
        <w:tabs>
          <w:tab w:val="num" w:pos="0"/>
        </w:tabs>
        <w:ind w:left="1080" w:hanging="360"/>
      </w:pPr>
      <w:rPr>
        <w:rFonts w:ascii="Cambria" w:hAnsi="Cambria" w:cs="Times New Roman"/>
        <w:iCs/>
        <w:color w:val="000000"/>
        <w:sz w:val="22"/>
        <w:szCs w:val="22"/>
      </w:rPr>
    </w:lvl>
    <w:lvl w:ilvl="2">
      <w:start w:val="1"/>
      <w:numFmt w:val="lowerRoman"/>
      <w:lvlText w:val="%1.%2.%3."/>
      <w:lvlJc w:val="right"/>
      <w:pPr>
        <w:tabs>
          <w:tab w:val="num" w:pos="0"/>
        </w:tabs>
        <w:ind w:left="1800" w:hanging="180"/>
      </w:pPr>
      <w:rPr>
        <w:rFonts w:ascii="Cambria" w:hAnsi="Cambria" w:cs="Times New Roman"/>
        <w:iCs/>
        <w:color w:val="000000"/>
        <w:sz w:val="22"/>
        <w:szCs w:val="22"/>
      </w:rPr>
    </w:lvl>
    <w:lvl w:ilvl="3">
      <w:start w:val="1"/>
      <w:numFmt w:val="decimal"/>
      <w:lvlText w:val="%1.%2.%3.%4."/>
      <w:lvlJc w:val="left"/>
      <w:pPr>
        <w:tabs>
          <w:tab w:val="num" w:pos="0"/>
        </w:tabs>
        <w:ind w:left="2520" w:hanging="360"/>
      </w:pPr>
      <w:rPr>
        <w:rFonts w:ascii="Cambria" w:hAnsi="Cambria" w:cs="Times New Roman"/>
        <w:iCs/>
        <w:color w:val="000000"/>
        <w:sz w:val="22"/>
        <w:szCs w:val="22"/>
      </w:rPr>
    </w:lvl>
    <w:lvl w:ilvl="4">
      <w:start w:val="1"/>
      <w:numFmt w:val="lowerLetter"/>
      <w:lvlText w:val="%1.%2.%3.%4.%5."/>
      <w:lvlJc w:val="left"/>
      <w:pPr>
        <w:tabs>
          <w:tab w:val="num" w:pos="0"/>
        </w:tabs>
        <w:ind w:left="3240" w:hanging="360"/>
      </w:pPr>
      <w:rPr>
        <w:rFonts w:ascii="Cambria" w:hAnsi="Cambria" w:cs="Times New Roman"/>
        <w:iCs/>
        <w:color w:val="000000"/>
        <w:sz w:val="22"/>
        <w:szCs w:val="22"/>
      </w:rPr>
    </w:lvl>
    <w:lvl w:ilvl="5">
      <w:start w:val="1"/>
      <w:numFmt w:val="lowerRoman"/>
      <w:lvlText w:val="%1.%2.%3.%4.%5.%6."/>
      <w:lvlJc w:val="right"/>
      <w:pPr>
        <w:tabs>
          <w:tab w:val="num" w:pos="0"/>
        </w:tabs>
        <w:ind w:left="3960" w:hanging="180"/>
      </w:pPr>
      <w:rPr>
        <w:rFonts w:ascii="Cambria" w:hAnsi="Cambria" w:cs="Times New Roman"/>
        <w:iCs/>
        <w:color w:val="000000"/>
        <w:sz w:val="22"/>
        <w:szCs w:val="22"/>
      </w:rPr>
    </w:lvl>
    <w:lvl w:ilvl="6">
      <w:start w:val="1"/>
      <w:numFmt w:val="decimal"/>
      <w:lvlText w:val="%1.%2.%3.%4.%5.%6.%7."/>
      <w:lvlJc w:val="left"/>
      <w:pPr>
        <w:tabs>
          <w:tab w:val="num" w:pos="0"/>
        </w:tabs>
        <w:ind w:left="4680" w:hanging="360"/>
      </w:pPr>
      <w:rPr>
        <w:rFonts w:ascii="Cambria" w:hAnsi="Cambria" w:cs="Times New Roman"/>
        <w:iCs/>
        <w:color w:val="000000"/>
        <w:sz w:val="22"/>
        <w:szCs w:val="22"/>
      </w:rPr>
    </w:lvl>
    <w:lvl w:ilvl="7">
      <w:start w:val="1"/>
      <w:numFmt w:val="lowerLetter"/>
      <w:lvlText w:val="%1.%2.%3.%4.%5.%6.%7.%8."/>
      <w:lvlJc w:val="left"/>
      <w:pPr>
        <w:tabs>
          <w:tab w:val="num" w:pos="0"/>
        </w:tabs>
        <w:ind w:left="5400" w:hanging="360"/>
      </w:pPr>
      <w:rPr>
        <w:rFonts w:ascii="Cambria" w:hAnsi="Cambria" w:cs="Times New Roman"/>
        <w:iCs/>
        <w:color w:val="000000"/>
        <w:sz w:val="22"/>
        <w:szCs w:val="22"/>
      </w:rPr>
    </w:lvl>
    <w:lvl w:ilvl="8">
      <w:start w:val="1"/>
      <w:numFmt w:val="lowerRoman"/>
      <w:lvlText w:val="%1.%2.%3.%4.%5.%6.%7.%8.%9."/>
      <w:lvlJc w:val="right"/>
      <w:pPr>
        <w:tabs>
          <w:tab w:val="num" w:pos="0"/>
        </w:tabs>
        <w:ind w:left="6120" w:hanging="180"/>
      </w:pPr>
      <w:rPr>
        <w:rFonts w:ascii="Cambria" w:hAnsi="Cambria" w:cs="Times New Roman"/>
        <w:iCs/>
        <w:color w:val="000000"/>
        <w:sz w:val="22"/>
        <w:szCs w:val="22"/>
      </w:rPr>
    </w:lvl>
  </w:abstractNum>
  <w:abstractNum w:abstractNumId="5" w15:restartNumberingAfterBreak="0">
    <w:nsid w:val="09292268"/>
    <w:multiLevelType w:val="hybridMultilevel"/>
    <w:tmpl w:val="9BC0A0F2"/>
    <w:lvl w:ilvl="0" w:tplc="0415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6" w15:restartNumberingAfterBreak="0">
    <w:nsid w:val="0B88025A"/>
    <w:multiLevelType w:val="hybridMultilevel"/>
    <w:tmpl w:val="ACEA2E0E"/>
    <w:lvl w:ilvl="0" w:tplc="0415000F">
      <w:start w:val="1"/>
      <w:numFmt w:val="decimal"/>
      <w:lvlText w:val="%1."/>
      <w:lvlJc w:val="left"/>
      <w:pPr>
        <w:ind w:left="720" w:hanging="360"/>
      </w:p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7" w15:restartNumberingAfterBreak="0">
    <w:nsid w:val="10733B51"/>
    <w:multiLevelType w:val="hybridMultilevel"/>
    <w:tmpl w:val="964C55A6"/>
    <w:lvl w:ilvl="0" w:tplc="9C420E50">
      <w:start w:val="1"/>
      <w:numFmt w:val="decimal"/>
      <w:lvlText w:val="%1."/>
      <w:lvlJc w:val="left"/>
      <w:pPr>
        <w:tabs>
          <w:tab w:val="num" w:pos="720"/>
        </w:tabs>
        <w:ind w:left="720" w:hanging="360"/>
      </w:pPr>
      <w:rPr>
        <w:rFonts w:cs="Times New Roman"/>
      </w:rPr>
    </w:lvl>
    <w:lvl w:ilvl="1" w:tplc="554EFA38">
      <w:start w:val="1"/>
      <w:numFmt w:val="lowerLetter"/>
      <w:lvlText w:val="%2."/>
      <w:lvlJc w:val="left"/>
      <w:pPr>
        <w:tabs>
          <w:tab w:val="num" w:pos="1440"/>
        </w:tabs>
        <w:ind w:left="1440" w:hanging="360"/>
      </w:pPr>
      <w:rPr>
        <w:rFonts w:cs="Times New Roman"/>
      </w:rPr>
    </w:lvl>
    <w:lvl w:ilvl="2" w:tplc="CE285CBC">
      <w:start w:val="1"/>
      <w:numFmt w:val="lowerRoman"/>
      <w:lvlText w:val="%3."/>
      <w:lvlJc w:val="right"/>
      <w:pPr>
        <w:tabs>
          <w:tab w:val="num" w:pos="2160"/>
        </w:tabs>
        <w:ind w:left="2160" w:hanging="180"/>
      </w:pPr>
      <w:rPr>
        <w:rFonts w:cs="Times New Roman"/>
      </w:rPr>
    </w:lvl>
    <w:lvl w:ilvl="3" w:tplc="F432CD76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  <w:rPr>
        <w:rFonts w:cs="Times New Roman"/>
      </w:rPr>
    </w:lvl>
    <w:lvl w:ilvl="4" w:tplc="CFF8FE0A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  <w:rPr>
        <w:rFonts w:cs="Times New Roman"/>
      </w:rPr>
    </w:lvl>
    <w:lvl w:ilvl="5" w:tplc="94108DE0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  <w:rPr>
        <w:rFonts w:cs="Times New Roman"/>
      </w:rPr>
    </w:lvl>
    <w:lvl w:ilvl="6" w:tplc="69C40440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  <w:rPr>
        <w:rFonts w:cs="Times New Roman"/>
      </w:rPr>
    </w:lvl>
    <w:lvl w:ilvl="7" w:tplc="47EA324A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  <w:rPr>
        <w:rFonts w:cs="Times New Roman"/>
      </w:rPr>
    </w:lvl>
    <w:lvl w:ilvl="8" w:tplc="D1567CE6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  <w:rPr>
        <w:rFonts w:cs="Times New Roman"/>
      </w:rPr>
    </w:lvl>
  </w:abstractNum>
  <w:abstractNum w:abstractNumId="8" w15:restartNumberingAfterBreak="0">
    <w:nsid w:val="17A00638"/>
    <w:multiLevelType w:val="hybridMultilevel"/>
    <w:tmpl w:val="5E7651E4"/>
    <w:lvl w:ilvl="0" w:tplc="2F22A1F2">
      <w:start w:val="1"/>
      <w:numFmt w:val="decimal"/>
      <w:lvlText w:val="%1."/>
      <w:lvlJc w:val="left"/>
      <w:pPr>
        <w:ind w:left="720" w:hanging="360"/>
      </w:pPr>
      <w:rPr>
        <w:b/>
        <w:bCs/>
      </w:r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9" w15:restartNumberingAfterBreak="0">
    <w:nsid w:val="26220F5E"/>
    <w:multiLevelType w:val="hybridMultilevel"/>
    <w:tmpl w:val="54640F68"/>
    <w:lvl w:ilvl="0" w:tplc="11E83BB6">
      <w:start w:val="1"/>
      <w:numFmt w:val="decimal"/>
      <w:lvlText w:val="%1."/>
      <w:lvlJc w:val="left"/>
      <w:pPr>
        <w:tabs>
          <w:tab w:val="num" w:pos="720"/>
        </w:tabs>
        <w:ind w:left="720" w:hanging="360"/>
      </w:pPr>
      <w:rPr>
        <w:rFonts w:cs="Times New Roman"/>
      </w:rPr>
    </w:lvl>
    <w:lvl w:ilvl="1" w:tplc="0752364C">
      <w:start w:val="1"/>
      <w:numFmt w:val="lowerLetter"/>
      <w:lvlText w:val="%2."/>
      <w:lvlJc w:val="left"/>
      <w:pPr>
        <w:tabs>
          <w:tab w:val="num" w:pos="1440"/>
        </w:tabs>
        <w:ind w:left="1440" w:hanging="360"/>
      </w:pPr>
      <w:rPr>
        <w:rFonts w:cs="Times New Roman"/>
      </w:rPr>
    </w:lvl>
    <w:lvl w:ilvl="2" w:tplc="82FC66A0">
      <w:start w:val="1"/>
      <w:numFmt w:val="lowerRoman"/>
      <w:lvlText w:val="%3."/>
      <w:lvlJc w:val="right"/>
      <w:pPr>
        <w:tabs>
          <w:tab w:val="num" w:pos="2160"/>
        </w:tabs>
        <w:ind w:left="2160" w:hanging="180"/>
      </w:pPr>
      <w:rPr>
        <w:rFonts w:cs="Times New Roman"/>
      </w:rPr>
    </w:lvl>
    <w:lvl w:ilvl="3" w:tplc="8B082C54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  <w:rPr>
        <w:rFonts w:cs="Times New Roman"/>
      </w:rPr>
    </w:lvl>
    <w:lvl w:ilvl="4" w:tplc="1A64E346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  <w:rPr>
        <w:rFonts w:cs="Times New Roman"/>
      </w:rPr>
    </w:lvl>
    <w:lvl w:ilvl="5" w:tplc="870EBA16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  <w:rPr>
        <w:rFonts w:cs="Times New Roman"/>
      </w:rPr>
    </w:lvl>
    <w:lvl w:ilvl="6" w:tplc="73784EFC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  <w:rPr>
        <w:rFonts w:cs="Times New Roman"/>
      </w:rPr>
    </w:lvl>
    <w:lvl w:ilvl="7" w:tplc="7D5CB2A6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  <w:rPr>
        <w:rFonts w:cs="Times New Roman"/>
      </w:rPr>
    </w:lvl>
    <w:lvl w:ilvl="8" w:tplc="FB9A0230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  <w:rPr>
        <w:rFonts w:cs="Times New Roman"/>
      </w:rPr>
    </w:lvl>
  </w:abstractNum>
  <w:abstractNum w:abstractNumId="10" w15:restartNumberingAfterBreak="0">
    <w:nsid w:val="26821205"/>
    <w:multiLevelType w:val="hybridMultilevel"/>
    <w:tmpl w:val="41F0FF6E"/>
    <w:lvl w:ilvl="0" w:tplc="0415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1" w15:restartNumberingAfterBreak="0">
    <w:nsid w:val="30D80E5B"/>
    <w:multiLevelType w:val="hybridMultilevel"/>
    <w:tmpl w:val="3C947648"/>
    <w:lvl w:ilvl="0" w:tplc="0415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2" w15:restartNumberingAfterBreak="0">
    <w:nsid w:val="362C06B0"/>
    <w:multiLevelType w:val="hybridMultilevel"/>
    <w:tmpl w:val="5E7651E4"/>
    <w:lvl w:ilvl="0" w:tplc="2F22A1F2">
      <w:start w:val="1"/>
      <w:numFmt w:val="decimal"/>
      <w:lvlText w:val="%1."/>
      <w:lvlJc w:val="left"/>
      <w:pPr>
        <w:ind w:left="720" w:hanging="360"/>
      </w:pPr>
      <w:rPr>
        <w:b/>
        <w:bCs/>
      </w:r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3" w15:restartNumberingAfterBreak="0">
    <w:nsid w:val="36830394"/>
    <w:multiLevelType w:val="hybridMultilevel"/>
    <w:tmpl w:val="C36EC586"/>
    <w:lvl w:ilvl="0" w:tplc="54CEF890">
      <w:start w:val="1"/>
      <w:numFmt w:val="bullet"/>
      <w:lvlText w:val=""/>
      <w:lvlJc w:val="left"/>
      <w:pPr>
        <w:ind w:left="1069" w:hanging="360"/>
      </w:pPr>
      <w:rPr>
        <w:rFonts w:ascii="Symbol" w:hAnsi="Symbol" w:hint="default"/>
      </w:rPr>
    </w:lvl>
    <w:lvl w:ilvl="1" w:tplc="54FE0BCA" w:tentative="1">
      <w:start w:val="1"/>
      <w:numFmt w:val="bullet"/>
      <w:lvlText w:val="o"/>
      <w:lvlJc w:val="left"/>
      <w:pPr>
        <w:ind w:left="1789" w:hanging="360"/>
      </w:pPr>
      <w:rPr>
        <w:rFonts w:ascii="Courier New" w:hAnsi="Courier New" w:cs="Courier New" w:hint="default"/>
      </w:rPr>
    </w:lvl>
    <w:lvl w:ilvl="2" w:tplc="92F42192" w:tentative="1">
      <w:start w:val="1"/>
      <w:numFmt w:val="bullet"/>
      <w:lvlText w:val=""/>
      <w:lvlJc w:val="left"/>
      <w:pPr>
        <w:ind w:left="2509" w:hanging="360"/>
      </w:pPr>
      <w:rPr>
        <w:rFonts w:ascii="Wingdings" w:hAnsi="Wingdings" w:hint="default"/>
      </w:rPr>
    </w:lvl>
    <w:lvl w:ilvl="3" w:tplc="2F2AAFC6" w:tentative="1">
      <w:start w:val="1"/>
      <w:numFmt w:val="bullet"/>
      <w:lvlText w:val=""/>
      <w:lvlJc w:val="left"/>
      <w:pPr>
        <w:ind w:left="3229" w:hanging="360"/>
      </w:pPr>
      <w:rPr>
        <w:rFonts w:ascii="Symbol" w:hAnsi="Symbol" w:hint="default"/>
      </w:rPr>
    </w:lvl>
    <w:lvl w:ilvl="4" w:tplc="BA549AF0" w:tentative="1">
      <w:start w:val="1"/>
      <w:numFmt w:val="bullet"/>
      <w:lvlText w:val="o"/>
      <w:lvlJc w:val="left"/>
      <w:pPr>
        <w:ind w:left="3949" w:hanging="360"/>
      </w:pPr>
      <w:rPr>
        <w:rFonts w:ascii="Courier New" w:hAnsi="Courier New" w:cs="Courier New" w:hint="default"/>
      </w:rPr>
    </w:lvl>
    <w:lvl w:ilvl="5" w:tplc="96608BE4" w:tentative="1">
      <w:start w:val="1"/>
      <w:numFmt w:val="bullet"/>
      <w:lvlText w:val=""/>
      <w:lvlJc w:val="left"/>
      <w:pPr>
        <w:ind w:left="4669" w:hanging="360"/>
      </w:pPr>
      <w:rPr>
        <w:rFonts w:ascii="Wingdings" w:hAnsi="Wingdings" w:hint="default"/>
      </w:rPr>
    </w:lvl>
    <w:lvl w:ilvl="6" w:tplc="40AEBC70" w:tentative="1">
      <w:start w:val="1"/>
      <w:numFmt w:val="bullet"/>
      <w:lvlText w:val=""/>
      <w:lvlJc w:val="left"/>
      <w:pPr>
        <w:ind w:left="5389" w:hanging="360"/>
      </w:pPr>
      <w:rPr>
        <w:rFonts w:ascii="Symbol" w:hAnsi="Symbol" w:hint="default"/>
      </w:rPr>
    </w:lvl>
    <w:lvl w:ilvl="7" w:tplc="A0126AEA" w:tentative="1">
      <w:start w:val="1"/>
      <w:numFmt w:val="bullet"/>
      <w:lvlText w:val="o"/>
      <w:lvlJc w:val="left"/>
      <w:pPr>
        <w:ind w:left="6109" w:hanging="360"/>
      </w:pPr>
      <w:rPr>
        <w:rFonts w:ascii="Courier New" w:hAnsi="Courier New" w:cs="Courier New" w:hint="default"/>
      </w:rPr>
    </w:lvl>
    <w:lvl w:ilvl="8" w:tplc="F43C5274" w:tentative="1">
      <w:start w:val="1"/>
      <w:numFmt w:val="bullet"/>
      <w:lvlText w:val=""/>
      <w:lvlJc w:val="left"/>
      <w:pPr>
        <w:ind w:left="6829" w:hanging="360"/>
      </w:pPr>
      <w:rPr>
        <w:rFonts w:ascii="Wingdings" w:hAnsi="Wingdings" w:hint="default"/>
      </w:rPr>
    </w:lvl>
  </w:abstractNum>
  <w:abstractNum w:abstractNumId="14" w15:restartNumberingAfterBreak="0">
    <w:nsid w:val="37E80FFB"/>
    <w:multiLevelType w:val="hybridMultilevel"/>
    <w:tmpl w:val="D7903224"/>
    <w:lvl w:ilvl="0" w:tplc="94FE4440">
      <w:start w:val="1"/>
      <w:numFmt w:val="decimal"/>
      <w:lvlText w:val="%1."/>
      <w:lvlJc w:val="left"/>
      <w:pPr>
        <w:ind w:left="1070" w:hanging="710"/>
      </w:pPr>
      <w:rPr>
        <w:rFonts w:hint="default"/>
      </w:r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5" w15:restartNumberingAfterBreak="0">
    <w:nsid w:val="421B5073"/>
    <w:multiLevelType w:val="hybridMultilevel"/>
    <w:tmpl w:val="26E0CE6A"/>
    <w:lvl w:ilvl="0" w:tplc="0415000F">
      <w:start w:val="1"/>
      <w:numFmt w:val="decimal"/>
      <w:lvlText w:val="%1."/>
      <w:lvlJc w:val="left"/>
      <w:pPr>
        <w:ind w:left="720" w:hanging="360"/>
      </w:p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6" w15:restartNumberingAfterBreak="0">
    <w:nsid w:val="49FB6DF6"/>
    <w:multiLevelType w:val="hybridMultilevel"/>
    <w:tmpl w:val="6F84ACE6"/>
    <w:lvl w:ilvl="0" w:tplc="A708542E">
      <w:start w:val="1"/>
      <w:numFmt w:val="decimal"/>
      <w:lvlText w:val="%1."/>
      <w:lvlJc w:val="left"/>
      <w:pPr>
        <w:ind w:left="1429" w:hanging="360"/>
      </w:pPr>
    </w:lvl>
    <w:lvl w:ilvl="1" w:tplc="CDB4FD72" w:tentative="1">
      <w:start w:val="1"/>
      <w:numFmt w:val="lowerLetter"/>
      <w:lvlText w:val="%2."/>
      <w:lvlJc w:val="left"/>
      <w:pPr>
        <w:ind w:left="2149" w:hanging="360"/>
      </w:pPr>
    </w:lvl>
    <w:lvl w:ilvl="2" w:tplc="968AD9E0" w:tentative="1">
      <w:start w:val="1"/>
      <w:numFmt w:val="lowerRoman"/>
      <w:lvlText w:val="%3."/>
      <w:lvlJc w:val="right"/>
      <w:pPr>
        <w:ind w:left="2869" w:hanging="180"/>
      </w:pPr>
    </w:lvl>
    <w:lvl w:ilvl="3" w:tplc="17E03168" w:tentative="1">
      <w:start w:val="1"/>
      <w:numFmt w:val="decimal"/>
      <w:lvlText w:val="%4."/>
      <w:lvlJc w:val="left"/>
      <w:pPr>
        <w:ind w:left="3589" w:hanging="360"/>
      </w:pPr>
    </w:lvl>
    <w:lvl w:ilvl="4" w:tplc="E9E225A6" w:tentative="1">
      <w:start w:val="1"/>
      <w:numFmt w:val="lowerLetter"/>
      <w:lvlText w:val="%5."/>
      <w:lvlJc w:val="left"/>
      <w:pPr>
        <w:ind w:left="4309" w:hanging="360"/>
      </w:pPr>
    </w:lvl>
    <w:lvl w:ilvl="5" w:tplc="BB7AEC0E" w:tentative="1">
      <w:start w:val="1"/>
      <w:numFmt w:val="lowerRoman"/>
      <w:lvlText w:val="%6."/>
      <w:lvlJc w:val="right"/>
      <w:pPr>
        <w:ind w:left="5029" w:hanging="180"/>
      </w:pPr>
    </w:lvl>
    <w:lvl w:ilvl="6" w:tplc="6B7E29C2" w:tentative="1">
      <w:start w:val="1"/>
      <w:numFmt w:val="decimal"/>
      <w:lvlText w:val="%7."/>
      <w:lvlJc w:val="left"/>
      <w:pPr>
        <w:ind w:left="5749" w:hanging="360"/>
      </w:pPr>
    </w:lvl>
    <w:lvl w:ilvl="7" w:tplc="83D28018" w:tentative="1">
      <w:start w:val="1"/>
      <w:numFmt w:val="lowerLetter"/>
      <w:lvlText w:val="%8."/>
      <w:lvlJc w:val="left"/>
      <w:pPr>
        <w:ind w:left="6469" w:hanging="360"/>
      </w:pPr>
    </w:lvl>
    <w:lvl w:ilvl="8" w:tplc="A76C492C" w:tentative="1">
      <w:start w:val="1"/>
      <w:numFmt w:val="lowerRoman"/>
      <w:lvlText w:val="%9."/>
      <w:lvlJc w:val="right"/>
      <w:pPr>
        <w:ind w:left="7189" w:hanging="180"/>
      </w:pPr>
    </w:lvl>
  </w:abstractNum>
  <w:abstractNum w:abstractNumId="17" w15:restartNumberingAfterBreak="0">
    <w:nsid w:val="4E3506B7"/>
    <w:multiLevelType w:val="hybridMultilevel"/>
    <w:tmpl w:val="41F0FF6E"/>
    <w:lvl w:ilvl="0" w:tplc="FFFFFFF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FFFFFFFF" w:tentative="1">
      <w:start w:val="1"/>
      <w:numFmt w:val="lowerLetter"/>
      <w:lvlText w:val="%2."/>
      <w:lvlJc w:val="left"/>
      <w:pPr>
        <w:ind w:left="1440" w:hanging="360"/>
      </w:pPr>
    </w:lvl>
    <w:lvl w:ilvl="2" w:tplc="FFFFFFFF" w:tentative="1">
      <w:start w:val="1"/>
      <w:numFmt w:val="lowerRoman"/>
      <w:lvlText w:val="%3."/>
      <w:lvlJc w:val="right"/>
      <w:pPr>
        <w:ind w:left="2160" w:hanging="180"/>
      </w:pPr>
    </w:lvl>
    <w:lvl w:ilvl="3" w:tplc="FFFFFFFF" w:tentative="1">
      <w:start w:val="1"/>
      <w:numFmt w:val="decimal"/>
      <w:lvlText w:val="%4."/>
      <w:lvlJc w:val="left"/>
      <w:pPr>
        <w:ind w:left="2880" w:hanging="360"/>
      </w:pPr>
    </w:lvl>
    <w:lvl w:ilvl="4" w:tplc="FFFFFFFF" w:tentative="1">
      <w:start w:val="1"/>
      <w:numFmt w:val="lowerLetter"/>
      <w:lvlText w:val="%5."/>
      <w:lvlJc w:val="left"/>
      <w:pPr>
        <w:ind w:left="3600" w:hanging="360"/>
      </w:pPr>
    </w:lvl>
    <w:lvl w:ilvl="5" w:tplc="FFFFFFFF" w:tentative="1">
      <w:start w:val="1"/>
      <w:numFmt w:val="lowerRoman"/>
      <w:lvlText w:val="%6."/>
      <w:lvlJc w:val="right"/>
      <w:pPr>
        <w:ind w:left="4320" w:hanging="180"/>
      </w:pPr>
    </w:lvl>
    <w:lvl w:ilvl="6" w:tplc="FFFFFFFF" w:tentative="1">
      <w:start w:val="1"/>
      <w:numFmt w:val="decimal"/>
      <w:lvlText w:val="%7."/>
      <w:lvlJc w:val="left"/>
      <w:pPr>
        <w:ind w:left="5040" w:hanging="360"/>
      </w:pPr>
    </w:lvl>
    <w:lvl w:ilvl="7" w:tplc="FFFFFFFF" w:tentative="1">
      <w:start w:val="1"/>
      <w:numFmt w:val="lowerLetter"/>
      <w:lvlText w:val="%8."/>
      <w:lvlJc w:val="left"/>
      <w:pPr>
        <w:ind w:left="5760" w:hanging="360"/>
      </w:pPr>
    </w:lvl>
    <w:lvl w:ilvl="8" w:tplc="FFFFFFFF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8" w15:restartNumberingAfterBreak="0">
    <w:nsid w:val="5A4A0EC7"/>
    <w:multiLevelType w:val="hybridMultilevel"/>
    <w:tmpl w:val="1046AE26"/>
    <w:lvl w:ilvl="0" w:tplc="0415000F">
      <w:start w:val="1"/>
      <w:numFmt w:val="decimal"/>
      <w:lvlText w:val="%1."/>
      <w:lvlJc w:val="left"/>
      <w:pPr>
        <w:ind w:left="720" w:hanging="360"/>
      </w:p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9" w15:restartNumberingAfterBreak="0">
    <w:nsid w:val="632301CA"/>
    <w:multiLevelType w:val="hybridMultilevel"/>
    <w:tmpl w:val="A1F0DF3C"/>
    <w:lvl w:ilvl="0" w:tplc="0415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20" w15:restartNumberingAfterBreak="0">
    <w:nsid w:val="67224AD3"/>
    <w:multiLevelType w:val="hybridMultilevel"/>
    <w:tmpl w:val="70025712"/>
    <w:lvl w:ilvl="0" w:tplc="0415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21" w15:restartNumberingAfterBreak="0">
    <w:nsid w:val="6899756A"/>
    <w:multiLevelType w:val="multilevel"/>
    <w:tmpl w:val="70AE1E92"/>
    <w:lvl w:ilvl="0">
      <w:start w:val="1"/>
      <w:numFmt w:val="lowerLetter"/>
      <w:lvlText w:val="%1)"/>
      <w:lvlJc w:val="left"/>
      <w:pPr>
        <w:tabs>
          <w:tab w:val="num" w:pos="20"/>
        </w:tabs>
        <w:ind w:left="981" w:hanging="562"/>
      </w:pPr>
      <w:rPr>
        <w:caps w:val="0"/>
        <w:smallCaps w:val="0"/>
        <w:strike w:val="0"/>
        <w:dstrike w:val="0"/>
        <w:outline w:val="0"/>
        <w:emboss w:val="0"/>
        <w:imprint w:val="0"/>
        <w:spacing w:val="0"/>
        <w:w w:val="100"/>
        <w:kern w:val="0"/>
        <w:position w:val="0"/>
        <w:sz w:val="24"/>
        <w:szCs w:val="32"/>
        <w:vertAlign w:val="baseline"/>
      </w:rPr>
    </w:lvl>
    <w:lvl w:ilvl="1">
      <w:start w:val="1"/>
      <w:numFmt w:val="lowerLetter"/>
      <w:lvlText w:val="%2)"/>
      <w:lvlJc w:val="left"/>
      <w:pPr>
        <w:tabs>
          <w:tab w:val="num" w:pos="357"/>
        </w:tabs>
        <w:ind w:left="981" w:hanging="562"/>
      </w:pPr>
      <w:rPr>
        <w:caps w:val="0"/>
        <w:smallCaps w:val="0"/>
        <w:strike w:val="0"/>
        <w:dstrike w:val="0"/>
        <w:outline w:val="0"/>
        <w:emboss w:val="0"/>
        <w:imprint w:val="0"/>
        <w:spacing w:val="0"/>
        <w:w w:val="100"/>
        <w:kern w:val="0"/>
        <w:position w:val="0"/>
        <w:sz w:val="24"/>
        <w:szCs w:val="32"/>
        <w:vertAlign w:val="baseline"/>
      </w:rPr>
    </w:lvl>
    <w:lvl w:ilvl="2">
      <w:start w:val="1"/>
      <w:numFmt w:val="lowerLetter"/>
      <w:lvlText w:val="%3)"/>
      <w:lvlJc w:val="left"/>
      <w:pPr>
        <w:tabs>
          <w:tab w:val="num" w:pos="357"/>
        </w:tabs>
        <w:ind w:left="981" w:hanging="562"/>
      </w:pPr>
      <w:rPr>
        <w:caps w:val="0"/>
        <w:smallCaps w:val="0"/>
        <w:strike w:val="0"/>
        <w:dstrike w:val="0"/>
        <w:outline w:val="0"/>
        <w:emboss w:val="0"/>
        <w:imprint w:val="0"/>
        <w:spacing w:val="0"/>
        <w:w w:val="100"/>
        <w:kern w:val="0"/>
        <w:position w:val="0"/>
        <w:sz w:val="20"/>
        <w:vertAlign w:val="baseline"/>
      </w:rPr>
    </w:lvl>
    <w:lvl w:ilvl="3">
      <w:start w:val="1"/>
      <w:numFmt w:val="lowerLetter"/>
      <w:lvlText w:val="%4)"/>
      <w:lvlJc w:val="left"/>
      <w:pPr>
        <w:tabs>
          <w:tab w:val="num" w:pos="357"/>
        </w:tabs>
        <w:ind w:left="981" w:hanging="562"/>
      </w:pPr>
      <w:rPr>
        <w:caps w:val="0"/>
        <w:smallCaps w:val="0"/>
        <w:strike w:val="0"/>
        <w:dstrike w:val="0"/>
        <w:outline w:val="0"/>
        <w:emboss w:val="0"/>
        <w:imprint w:val="0"/>
        <w:spacing w:val="0"/>
        <w:w w:val="100"/>
        <w:kern w:val="0"/>
        <w:position w:val="0"/>
        <w:sz w:val="20"/>
        <w:vertAlign w:val="baseline"/>
      </w:rPr>
    </w:lvl>
    <w:lvl w:ilvl="4">
      <w:start w:val="1"/>
      <w:numFmt w:val="lowerLetter"/>
      <w:lvlText w:val="%5)"/>
      <w:lvlJc w:val="left"/>
      <w:pPr>
        <w:tabs>
          <w:tab w:val="num" w:pos="357"/>
        </w:tabs>
        <w:ind w:left="981" w:hanging="562"/>
      </w:pPr>
      <w:rPr>
        <w:caps w:val="0"/>
        <w:smallCaps w:val="0"/>
        <w:strike w:val="0"/>
        <w:dstrike w:val="0"/>
        <w:outline w:val="0"/>
        <w:emboss w:val="0"/>
        <w:imprint w:val="0"/>
        <w:spacing w:val="0"/>
        <w:w w:val="100"/>
        <w:kern w:val="0"/>
        <w:position w:val="0"/>
        <w:sz w:val="20"/>
        <w:vertAlign w:val="baseline"/>
      </w:rPr>
    </w:lvl>
    <w:lvl w:ilvl="5">
      <w:start w:val="1"/>
      <w:numFmt w:val="lowerLetter"/>
      <w:lvlText w:val="%6)"/>
      <w:lvlJc w:val="left"/>
      <w:pPr>
        <w:tabs>
          <w:tab w:val="num" w:pos="357"/>
        </w:tabs>
        <w:ind w:left="981" w:hanging="562"/>
      </w:pPr>
      <w:rPr>
        <w:caps w:val="0"/>
        <w:smallCaps w:val="0"/>
        <w:strike w:val="0"/>
        <w:dstrike w:val="0"/>
        <w:outline w:val="0"/>
        <w:emboss w:val="0"/>
        <w:imprint w:val="0"/>
        <w:spacing w:val="0"/>
        <w:w w:val="100"/>
        <w:kern w:val="0"/>
        <w:position w:val="0"/>
        <w:sz w:val="20"/>
        <w:vertAlign w:val="baseline"/>
      </w:rPr>
    </w:lvl>
    <w:lvl w:ilvl="6">
      <w:start w:val="1"/>
      <w:numFmt w:val="lowerLetter"/>
      <w:lvlText w:val="%7)"/>
      <w:lvlJc w:val="left"/>
      <w:pPr>
        <w:tabs>
          <w:tab w:val="num" w:pos="357"/>
        </w:tabs>
        <w:ind w:left="981" w:hanging="562"/>
      </w:pPr>
      <w:rPr>
        <w:caps w:val="0"/>
        <w:smallCaps w:val="0"/>
        <w:strike w:val="0"/>
        <w:dstrike w:val="0"/>
        <w:outline w:val="0"/>
        <w:emboss w:val="0"/>
        <w:imprint w:val="0"/>
        <w:spacing w:val="0"/>
        <w:w w:val="100"/>
        <w:kern w:val="0"/>
        <w:position w:val="0"/>
        <w:sz w:val="20"/>
        <w:vertAlign w:val="baseline"/>
      </w:rPr>
    </w:lvl>
    <w:lvl w:ilvl="7">
      <w:start w:val="1"/>
      <w:numFmt w:val="lowerLetter"/>
      <w:lvlText w:val="%8)"/>
      <w:lvlJc w:val="left"/>
      <w:pPr>
        <w:tabs>
          <w:tab w:val="num" w:pos="357"/>
        </w:tabs>
        <w:ind w:left="981" w:hanging="562"/>
      </w:pPr>
      <w:rPr>
        <w:caps w:val="0"/>
        <w:smallCaps w:val="0"/>
        <w:strike w:val="0"/>
        <w:dstrike w:val="0"/>
        <w:outline w:val="0"/>
        <w:emboss w:val="0"/>
        <w:imprint w:val="0"/>
        <w:spacing w:val="0"/>
        <w:w w:val="100"/>
        <w:kern w:val="0"/>
        <w:position w:val="0"/>
        <w:sz w:val="20"/>
        <w:vertAlign w:val="baseline"/>
      </w:rPr>
    </w:lvl>
    <w:lvl w:ilvl="8">
      <w:start w:val="1"/>
      <w:numFmt w:val="lowerLetter"/>
      <w:lvlText w:val="%9)"/>
      <w:lvlJc w:val="left"/>
      <w:pPr>
        <w:tabs>
          <w:tab w:val="num" w:pos="357"/>
        </w:tabs>
        <w:ind w:left="981" w:hanging="562"/>
      </w:pPr>
      <w:rPr>
        <w:caps w:val="0"/>
        <w:smallCaps w:val="0"/>
        <w:strike w:val="0"/>
        <w:dstrike w:val="0"/>
        <w:outline w:val="0"/>
        <w:emboss w:val="0"/>
        <w:imprint w:val="0"/>
        <w:spacing w:val="0"/>
        <w:w w:val="100"/>
        <w:kern w:val="0"/>
        <w:position w:val="0"/>
        <w:sz w:val="20"/>
        <w:vertAlign w:val="baseline"/>
      </w:rPr>
    </w:lvl>
  </w:abstractNum>
  <w:abstractNum w:abstractNumId="22" w15:restartNumberingAfterBreak="0">
    <w:nsid w:val="6EDF2B6E"/>
    <w:multiLevelType w:val="hybridMultilevel"/>
    <w:tmpl w:val="9C505A7E"/>
    <w:lvl w:ilvl="0" w:tplc="0415000F">
      <w:start w:val="1"/>
      <w:numFmt w:val="decimal"/>
      <w:lvlText w:val="%1."/>
      <w:lvlJc w:val="left"/>
      <w:pPr>
        <w:ind w:left="720" w:hanging="360"/>
      </w:p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23" w15:restartNumberingAfterBreak="0">
    <w:nsid w:val="71EF40B3"/>
    <w:multiLevelType w:val="hybridMultilevel"/>
    <w:tmpl w:val="99AE4620"/>
    <w:lvl w:ilvl="0" w:tplc="0415000F">
      <w:start w:val="1"/>
      <w:numFmt w:val="decimal"/>
      <w:lvlText w:val="%1."/>
      <w:lvlJc w:val="left"/>
      <w:pPr>
        <w:ind w:left="720" w:hanging="360"/>
      </w:p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24" w15:restartNumberingAfterBreak="0">
    <w:nsid w:val="72772175"/>
    <w:multiLevelType w:val="hybridMultilevel"/>
    <w:tmpl w:val="91A0389C"/>
    <w:lvl w:ilvl="0" w:tplc="0415000F">
      <w:start w:val="1"/>
      <w:numFmt w:val="decimal"/>
      <w:lvlText w:val="%1."/>
      <w:lvlJc w:val="left"/>
      <w:pPr>
        <w:ind w:left="720" w:hanging="360"/>
      </w:p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num w:numId="1" w16cid:durableId="1245071927">
    <w:abstractNumId w:val="9"/>
    <w:lvlOverride w:ilvl="0">
      <w:startOverride w:val="1"/>
    </w:lvlOverride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  <w:num w:numId="2" w16cid:durableId="1465150730">
    <w:abstractNumId w:val="7"/>
    <w:lvlOverride w:ilvl="0">
      <w:startOverride w:val="1"/>
    </w:lvlOverride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  <w:num w:numId="3" w16cid:durableId="174270007">
    <w:abstractNumId w:val="16"/>
  </w:num>
  <w:num w:numId="4" w16cid:durableId="1492210625">
    <w:abstractNumId w:val="13"/>
  </w:num>
  <w:num w:numId="5" w16cid:durableId="690761990">
    <w:abstractNumId w:val="23"/>
  </w:num>
  <w:num w:numId="6" w16cid:durableId="783232864">
    <w:abstractNumId w:val="20"/>
  </w:num>
  <w:num w:numId="7" w16cid:durableId="2055232685">
    <w:abstractNumId w:val="22"/>
  </w:num>
  <w:num w:numId="8" w16cid:durableId="427850291">
    <w:abstractNumId w:val="5"/>
  </w:num>
  <w:num w:numId="9" w16cid:durableId="513888094">
    <w:abstractNumId w:val="6"/>
  </w:num>
  <w:num w:numId="10" w16cid:durableId="2101637722">
    <w:abstractNumId w:val="19"/>
  </w:num>
  <w:num w:numId="11" w16cid:durableId="1550216756">
    <w:abstractNumId w:val="15"/>
  </w:num>
  <w:num w:numId="12" w16cid:durableId="1784223413">
    <w:abstractNumId w:val="24"/>
  </w:num>
  <w:num w:numId="13" w16cid:durableId="1876770421">
    <w:abstractNumId w:val="18"/>
  </w:num>
  <w:num w:numId="14" w16cid:durableId="276329743">
    <w:abstractNumId w:val="14"/>
  </w:num>
  <w:num w:numId="15" w16cid:durableId="318921456">
    <w:abstractNumId w:val="11"/>
  </w:num>
  <w:num w:numId="16" w16cid:durableId="1576088172">
    <w:abstractNumId w:val="10"/>
  </w:num>
  <w:num w:numId="17" w16cid:durableId="1003121699">
    <w:abstractNumId w:val="17"/>
  </w:num>
  <w:num w:numId="18" w16cid:durableId="597641236">
    <w:abstractNumId w:val="0"/>
  </w:num>
  <w:num w:numId="19" w16cid:durableId="521476689">
    <w:abstractNumId w:val="1"/>
  </w:num>
  <w:num w:numId="20" w16cid:durableId="548153660">
    <w:abstractNumId w:val="2"/>
  </w:num>
  <w:num w:numId="21" w16cid:durableId="1193036340">
    <w:abstractNumId w:val="3"/>
  </w:num>
  <w:num w:numId="22" w16cid:durableId="300110500">
    <w:abstractNumId w:val="4"/>
  </w:num>
  <w:num w:numId="23" w16cid:durableId="1878002031">
    <w:abstractNumId w:val="21"/>
  </w:num>
  <w:num w:numId="24" w16cid:durableId="796526856">
    <w:abstractNumId w:val="8"/>
  </w:num>
  <w:num w:numId="25" w16cid:durableId="116804125">
    <w:abstractNumId w:val="12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sl="http://schemas.openxmlformats.org/schemaLibrary/2006/main" mc:Ignorable="w14 w15 w16se w16cid w16 w16cex w16sdtdh w16sdtfl w16du">
  <w:zoom w:percent="100"/>
  <w:stylePaneFormatFilter w:val="3F01" w:allStyles="1" w:customStyles="0" w:latentStyles="0" w:stylesInUse="0" w:headingStyles="0" w:numberingStyles="0" w:tableStyles="0" w:directFormattingOnRuns="1" w:directFormattingOnParagraphs="1" w:directFormattingOnNumbering="1" w:directFormattingOnTables="1" w:clearFormatting="1" w:top3HeadingStyles="1" w:visibleStyles="0" w:alternateStyleNames="0"/>
  <w:documentProtection w:edit="forms" w:formatting="1" w:enforcement="0"/>
  <w:defaultTabStop w:val="709"/>
  <w:hyphenationZone w:val="425"/>
  <w:drawingGridHorizontalSpacing w:val="6"/>
  <w:drawingGridVerticalSpacing w:val="6"/>
  <w:doNotShadeFormData/>
  <w:characterSpacingControl w:val="doNotCompress"/>
  <w:hdrShapeDefaults>
    <o:shapedefaults v:ext="edit" spidmax="2050"/>
    <o:shapelayout v:ext="edit">
      <o:idmap v:ext="edit" data="1"/>
    </o:shapelayout>
  </w:hdrShapeDefaults>
  <w:footnotePr>
    <w:footnote w:id="-1"/>
    <w:footnote w:id="0"/>
  </w:footnotePr>
  <w:endnotePr>
    <w:endnote w:id="-1"/>
    <w:endnote w:id="0"/>
  </w:endnotePr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1"/>
  </w:compat>
  <w:rsids>
    <w:rsidRoot w:val="005E22E2"/>
    <w:rsid w:val="00010FC6"/>
    <w:rsid w:val="0004603C"/>
    <w:rsid w:val="00065C40"/>
    <w:rsid w:val="00094EF6"/>
    <w:rsid w:val="000E21EF"/>
    <w:rsid w:val="000F2484"/>
    <w:rsid w:val="000F3BD8"/>
    <w:rsid w:val="000F4DA8"/>
    <w:rsid w:val="0010162A"/>
    <w:rsid w:val="00117D30"/>
    <w:rsid w:val="001561C5"/>
    <w:rsid w:val="001877A4"/>
    <w:rsid w:val="00214307"/>
    <w:rsid w:val="002571F6"/>
    <w:rsid w:val="002B08FC"/>
    <w:rsid w:val="002C2AFA"/>
    <w:rsid w:val="002D2D11"/>
    <w:rsid w:val="002D66BB"/>
    <w:rsid w:val="002E6BDD"/>
    <w:rsid w:val="002F66E8"/>
    <w:rsid w:val="00310274"/>
    <w:rsid w:val="003134FE"/>
    <w:rsid w:val="003816DA"/>
    <w:rsid w:val="00385FFB"/>
    <w:rsid w:val="0039065D"/>
    <w:rsid w:val="00412555"/>
    <w:rsid w:val="00482EA3"/>
    <w:rsid w:val="004844AD"/>
    <w:rsid w:val="004E1B54"/>
    <w:rsid w:val="004E62F6"/>
    <w:rsid w:val="005115C2"/>
    <w:rsid w:val="00567DEF"/>
    <w:rsid w:val="005A056A"/>
    <w:rsid w:val="005B7917"/>
    <w:rsid w:val="005E22E2"/>
    <w:rsid w:val="006760F1"/>
    <w:rsid w:val="006B63FD"/>
    <w:rsid w:val="006D19B4"/>
    <w:rsid w:val="006E040C"/>
    <w:rsid w:val="007021C9"/>
    <w:rsid w:val="007077F2"/>
    <w:rsid w:val="007105DB"/>
    <w:rsid w:val="00735813"/>
    <w:rsid w:val="00760990"/>
    <w:rsid w:val="00761B48"/>
    <w:rsid w:val="00780D75"/>
    <w:rsid w:val="00863D3F"/>
    <w:rsid w:val="0088784C"/>
    <w:rsid w:val="008C4DE6"/>
    <w:rsid w:val="009A5797"/>
    <w:rsid w:val="009B7B29"/>
    <w:rsid w:val="009F3A56"/>
    <w:rsid w:val="00A25198"/>
    <w:rsid w:val="00A34049"/>
    <w:rsid w:val="00A42564"/>
    <w:rsid w:val="00A43D6A"/>
    <w:rsid w:val="00A834F4"/>
    <w:rsid w:val="00A8394D"/>
    <w:rsid w:val="00A87EFD"/>
    <w:rsid w:val="00A97B93"/>
    <w:rsid w:val="00AD274B"/>
    <w:rsid w:val="00AF3CB9"/>
    <w:rsid w:val="00AF4EB4"/>
    <w:rsid w:val="00B371AE"/>
    <w:rsid w:val="00B442EE"/>
    <w:rsid w:val="00B546E9"/>
    <w:rsid w:val="00B619ED"/>
    <w:rsid w:val="00B82EF6"/>
    <w:rsid w:val="00BC79CC"/>
    <w:rsid w:val="00C06AC7"/>
    <w:rsid w:val="00C0733F"/>
    <w:rsid w:val="00C14A13"/>
    <w:rsid w:val="00C24F21"/>
    <w:rsid w:val="00C3461A"/>
    <w:rsid w:val="00C965EE"/>
    <w:rsid w:val="00CA4211"/>
    <w:rsid w:val="00CB53C1"/>
    <w:rsid w:val="00CC431D"/>
    <w:rsid w:val="00CF1AB9"/>
    <w:rsid w:val="00DC0C56"/>
    <w:rsid w:val="00DC7B1F"/>
    <w:rsid w:val="00E1663C"/>
    <w:rsid w:val="00EA5546"/>
    <w:rsid w:val="00EB1B56"/>
    <w:rsid w:val="00EB7791"/>
    <w:rsid w:val="00EE312E"/>
    <w:rsid w:val="00F6134F"/>
    <w:rsid w:val="00F751DD"/>
    <w:rsid w:val="00F753C2"/>
    <w:rsid w:val="00F8620F"/>
    <w:rsid w:val="00FE3AD8"/>
    <w:rsid w:val="00FF5508"/>
    <w:rsid w:val="28F1233D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US" w:eastAsia="ja-JP" w:bidi="ar-SA"/>
  <w:clrSchemeMapping w:bg1="light1" w:t1="dark1" w:bg2="light2" w:t2="dark2" w:accent1="accent1" w:accent2="accent2" w:accent3="accent3" w:accent4="accent4" w:accent5="accent5" w:accent6="accent6" w:hyperlink="hyperlink" w:followedHyperlink="followedHyperlink"/>
  <w:doNotIncludeSubdocsInStats/>
  <w:shapeDefaults>
    <o:shapedefaults v:ext="edit" spidmax="2050"/>
    <o:shapelayout v:ext="edit">
      <o:idmap v:ext="edit" data="2"/>
    </o:shapelayout>
  </w:shapeDefaults>
  <w:decimalSymbol w:val=","/>
  <w:listSeparator w:val=";"/>
  <w14:docId w14:val="2EA5B47E"/>
  <w15:docId w15:val="{232BE925-66E4-4120-B108-06173DC8F212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docDefaults>
    <w:rPrDefault>
      <w:rPr>
        <w:rFonts w:ascii="Calibri" w:eastAsia="Times New Roman" w:hAnsi="Calibri" w:cs="Times New Roman"/>
        <w:sz w:val="24"/>
        <w:szCs w:val="24"/>
        <w:lang w:val="pl-PL" w:eastAsia="en-US" w:bidi="ar-SA"/>
      </w:rPr>
    </w:rPrDefault>
    <w:pPrDefault/>
  </w:docDefaults>
  <w:latentStyles w:defLockedState="0" w:defUIPriority="0" w:defSemiHidden="0" w:defUnhideWhenUsed="0" w:defQFormat="0" w:count="376">
    <w:lsdException w:name="Normal" w:qFormat="1"/>
    <w:lsdException w:name="heading 1" w:qFormat="1"/>
    <w:lsdException w:name="heading 2" w:semiHidden="1" w:unhideWhenUsed="1" w:qFormat="1"/>
    <w:lsdException w:name="heading 3" w:semiHidden="1" w:unhideWhenUsed="1" w:qFormat="1"/>
    <w:lsdException w:name="heading 4" w:semiHidden="1" w:unhideWhenUsed="1" w:qFormat="1"/>
    <w:lsdException w:name="heading 5" w:semiHidden="1" w:unhideWhenUsed="1" w:qFormat="1"/>
    <w:lsdException w:name="heading 6" w:semiHidden="1" w:unhideWhenUsed="1" w:qFormat="1"/>
    <w:lsdException w:name="heading 7" w:semiHidden="1" w:unhideWhenUsed="1" w:qFormat="1"/>
    <w:lsdException w:name="heading 8" w:semiHidden="1" w:unhideWhenUsed="1" w:qFormat="1"/>
    <w:lsdException w:name="heading 9" w:semiHidden="1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nhideWhenUsed="1"/>
    <w:lsdException w:name="toc 2" w:semiHidden="1" w:unhideWhenUsed="1"/>
    <w:lsdException w:name="toc 3" w:semiHidden="1" w:unhideWhenUsed="1"/>
    <w:lsdException w:name="toc 4" w:semiHidden="1" w:unhideWhenUsed="1"/>
    <w:lsdException w:name="toc 5" w:semiHidden="1" w:unhideWhenUsed="1"/>
    <w:lsdException w:name="toc 6" w:semiHidden="1" w:unhideWhenUsed="1"/>
    <w:lsdException w:name="toc 7" w:semiHidden="1" w:unhideWhenUsed="1"/>
    <w:lsdException w:name="toc 8" w:semiHidden="1" w:unhideWhenUsed="1"/>
    <w:lsdException w:name="toc 9" w:semiHidden="1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iPriority="99" w:unhideWhenUsed="1"/>
    <w:lsdException w:name="footer" w:semiHidden="1" w:unhideWhenUsed="1"/>
    <w:lsdException w:name="index heading" w:semiHidden="1" w:unhideWhenUsed="1"/>
    <w:lsdException w:name="caption" w:semiHidden="1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2" w:semiHidden="1" w:unhideWhenUsed="1"/>
    <w:lsdException w:name="List 3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Closing" w:semiHidden="1" w:unhideWhenUsed="1"/>
    <w:lsdException w:name="Signature" w:semiHidden="1" w:unhideWhenUsed="1"/>
    <w:lsdException w:name="Default Paragraph Font" w:semiHidden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Body Text First Indent 2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Theme" w:semiHidden="1" w:unhideWhenUsed="1"/>
    <w:lsdException w:name="Placeholder Text" w:semiHidden="1" w:uiPriority="99"/>
    <w:lsdException w:name="No Spacing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 w:uiPriority="99"/>
    <w:lsdException w:name="List Paragraph" w:uiPriority="34" w:qFormat="1"/>
    <w:lsdException w:name="Quote" w:uiPriority="29"/>
    <w:lsdException w:name="Intense Quote" w:uiPriority="30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/>
    <w:lsdException w:name="Intense Emphasis" w:uiPriority="21"/>
    <w:lsdException w:name="Subtle Reference" w:uiPriority="31"/>
    <w:lsdException w:name="Intense Reference" w:uiPriority="32"/>
    <w:lsdException w:name="Book Title" w:uiPriority="33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iPriority="99" w:unhideWhenUsed="1"/>
    <w:lsdException w:name="Smart Hyperlink" w:semiHidden="1" w:uiPriority="99" w:unhideWhenUsed="1"/>
    <w:lsdException w:name="Hashtag" w:semiHidden="1" w:uiPriority="99" w:unhideWhenUsed="1"/>
    <w:lsdException w:name="Unresolved Mention" w:semiHidden="1" w:uiPriority="99" w:unhideWhenUsed="1"/>
    <w:lsdException w:name="Smart Link" w:semiHidden="1" w:uiPriority="99" w:unhideWhenUsed="1"/>
  </w:latentStyles>
  <w:style w:type="paragraph" w:default="1" w:styleId="Normalny">
    <w:name w:val="Normal"/>
    <w:qFormat/>
    <w:rsid w:val="00482EA3"/>
    <w:pPr>
      <w:spacing w:before="360" w:after="360" w:line="360" w:lineRule="auto"/>
    </w:pPr>
  </w:style>
  <w:style w:type="paragraph" w:styleId="Nagwek1">
    <w:name w:val="heading 1"/>
    <w:basedOn w:val="Normalny"/>
    <w:next w:val="Normalny"/>
    <w:link w:val="Nagwek1Znak"/>
    <w:qFormat/>
    <w:rsid w:val="00482EA3"/>
    <w:pPr>
      <w:keepNext/>
      <w:keepLines/>
      <w:spacing w:line="276" w:lineRule="auto"/>
      <w:outlineLvl w:val="0"/>
    </w:pPr>
    <w:rPr>
      <w:rFonts w:eastAsiaTheme="majorEastAsia" w:cstheme="majorBidi"/>
      <w:b/>
      <w:bCs/>
      <w:sz w:val="26"/>
      <w:szCs w:val="28"/>
    </w:rPr>
  </w:style>
  <w:style w:type="paragraph" w:styleId="Nagwek2">
    <w:name w:val="heading 2"/>
    <w:basedOn w:val="Normalny"/>
    <w:next w:val="Normalny"/>
    <w:link w:val="Nagwek2Znak"/>
    <w:unhideWhenUsed/>
    <w:qFormat/>
    <w:rsid w:val="00482EA3"/>
    <w:pPr>
      <w:keepNext/>
      <w:keepLines/>
      <w:spacing w:line="276" w:lineRule="auto"/>
      <w:outlineLvl w:val="1"/>
    </w:pPr>
    <w:rPr>
      <w:rFonts w:eastAsiaTheme="majorEastAsia" w:cstheme="majorBidi"/>
      <w:b/>
      <w:szCs w:val="26"/>
    </w:rPr>
  </w:style>
  <w:style w:type="character" w:default="1" w:styleId="Domylnaczcionkaakapitu">
    <w:name w:val="Default Paragraph Font"/>
    <w:uiPriority w:val="1"/>
    <w:semiHidden/>
    <w:unhideWhenUsed/>
  </w:style>
  <w:style w:type="table" w:default="1" w:styleId="Standardowy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Bezlisty">
    <w:name w:val="No List"/>
    <w:uiPriority w:val="99"/>
    <w:semiHidden/>
    <w:unhideWhenUsed/>
  </w:style>
  <w:style w:type="paragraph" w:styleId="Nagwek">
    <w:name w:val="header"/>
    <w:basedOn w:val="Normalny"/>
    <w:link w:val="NagwekZnak"/>
    <w:uiPriority w:val="99"/>
    <w:rsid w:val="00777876"/>
    <w:pPr>
      <w:tabs>
        <w:tab w:val="center" w:pos="4536"/>
        <w:tab w:val="right" w:pos="9072"/>
      </w:tabs>
    </w:pPr>
  </w:style>
  <w:style w:type="paragraph" w:styleId="Stopka">
    <w:name w:val="footer"/>
    <w:basedOn w:val="Normalny"/>
    <w:link w:val="StopkaZnak"/>
    <w:rsid w:val="00777876"/>
    <w:pPr>
      <w:tabs>
        <w:tab w:val="center" w:pos="4536"/>
        <w:tab w:val="right" w:pos="9072"/>
      </w:tabs>
    </w:pPr>
  </w:style>
  <w:style w:type="paragraph" w:styleId="Mapadokumentu">
    <w:name w:val="Document Map"/>
    <w:aliases w:val="Plan dokumentu"/>
    <w:basedOn w:val="Normalny"/>
    <w:semiHidden/>
    <w:rsid w:val="0077374E"/>
    <w:pPr>
      <w:shd w:val="clear" w:color="auto" w:fill="000080"/>
    </w:pPr>
    <w:rPr>
      <w:rFonts w:ascii="Tahoma" w:hAnsi="Tahoma" w:cs="Tahoma"/>
      <w:sz w:val="20"/>
      <w:szCs w:val="20"/>
    </w:rPr>
  </w:style>
  <w:style w:type="paragraph" w:styleId="Tekstdymka">
    <w:name w:val="Balloon Text"/>
    <w:basedOn w:val="Normalny"/>
    <w:semiHidden/>
    <w:rsid w:val="00343996"/>
    <w:rPr>
      <w:rFonts w:ascii="Tahoma" w:hAnsi="Tahoma" w:cs="Tahoma"/>
      <w:sz w:val="16"/>
      <w:szCs w:val="16"/>
    </w:rPr>
  </w:style>
  <w:style w:type="character" w:styleId="Numerstrony">
    <w:name w:val="page number"/>
    <w:basedOn w:val="Domylnaczcionkaakapitu"/>
    <w:rsid w:val="00CB0F0D"/>
  </w:style>
  <w:style w:type="character" w:styleId="Pogrubienie">
    <w:name w:val="Strong"/>
    <w:uiPriority w:val="22"/>
    <w:rsid w:val="00EF30F0"/>
    <w:rPr>
      <w:b/>
      <w:bCs/>
    </w:rPr>
  </w:style>
  <w:style w:type="table" w:styleId="Tabela-Siatka">
    <w:name w:val="Table Grid"/>
    <w:basedOn w:val="Standardowy"/>
    <w:rsid w:val="00463FAE"/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character" w:customStyle="1" w:styleId="Nagwek1Znak">
    <w:name w:val="Nagłówek 1 Znak"/>
    <w:basedOn w:val="Domylnaczcionkaakapitu"/>
    <w:link w:val="Nagwek1"/>
    <w:rsid w:val="00482EA3"/>
    <w:rPr>
      <w:rFonts w:eastAsiaTheme="majorEastAsia" w:cstheme="majorBidi"/>
      <w:b/>
      <w:bCs/>
      <w:sz w:val="26"/>
      <w:szCs w:val="28"/>
    </w:rPr>
  </w:style>
  <w:style w:type="paragraph" w:styleId="Akapitzlist">
    <w:name w:val="List Paragraph"/>
    <w:basedOn w:val="Normalny"/>
    <w:uiPriority w:val="34"/>
    <w:qFormat/>
    <w:rsid w:val="00EE312E"/>
    <w:pPr>
      <w:ind w:left="720"/>
      <w:contextualSpacing/>
    </w:pPr>
  </w:style>
  <w:style w:type="character" w:styleId="Hipercze">
    <w:name w:val="Hyperlink"/>
    <w:basedOn w:val="Domylnaczcionkaakapitu"/>
    <w:unhideWhenUsed/>
    <w:rsid w:val="008531D2"/>
    <w:rPr>
      <w:color w:val="0563C1" w:themeColor="hyperlink"/>
      <w:u w:val="single"/>
    </w:rPr>
  </w:style>
  <w:style w:type="character" w:styleId="Odwoaniedokomentarza">
    <w:name w:val="annotation reference"/>
    <w:basedOn w:val="Domylnaczcionkaakapitu"/>
    <w:semiHidden/>
    <w:unhideWhenUsed/>
    <w:rsid w:val="002E4CEF"/>
    <w:rPr>
      <w:sz w:val="16"/>
      <w:szCs w:val="16"/>
    </w:rPr>
  </w:style>
  <w:style w:type="paragraph" w:styleId="Tekstkomentarza">
    <w:name w:val="annotation text"/>
    <w:basedOn w:val="Normalny"/>
    <w:link w:val="TekstkomentarzaZnak"/>
    <w:unhideWhenUsed/>
    <w:rsid w:val="002E4CEF"/>
    <w:rPr>
      <w:sz w:val="20"/>
      <w:szCs w:val="20"/>
    </w:rPr>
  </w:style>
  <w:style w:type="character" w:customStyle="1" w:styleId="TekstkomentarzaZnak">
    <w:name w:val="Tekst komentarza Znak"/>
    <w:basedOn w:val="Domylnaczcionkaakapitu"/>
    <w:link w:val="Tekstkomentarza"/>
    <w:rsid w:val="002E4CEF"/>
    <w:rPr>
      <w:lang w:val="pl-PL" w:eastAsia="pl-PL"/>
    </w:rPr>
  </w:style>
  <w:style w:type="paragraph" w:styleId="Tematkomentarza">
    <w:name w:val="annotation subject"/>
    <w:basedOn w:val="Tekstkomentarza"/>
    <w:next w:val="Tekstkomentarza"/>
    <w:link w:val="TematkomentarzaZnak"/>
    <w:semiHidden/>
    <w:unhideWhenUsed/>
    <w:rsid w:val="002E4CEF"/>
    <w:rPr>
      <w:b/>
      <w:bCs/>
    </w:rPr>
  </w:style>
  <w:style w:type="character" w:customStyle="1" w:styleId="TematkomentarzaZnak">
    <w:name w:val="Temat komentarza Znak"/>
    <w:basedOn w:val="TekstkomentarzaZnak"/>
    <w:link w:val="Tematkomentarza"/>
    <w:semiHidden/>
    <w:rsid w:val="002E4CEF"/>
    <w:rPr>
      <w:b/>
      <w:bCs/>
      <w:lang w:val="pl-PL" w:eastAsia="pl-PL"/>
    </w:rPr>
  </w:style>
  <w:style w:type="paragraph" w:styleId="Poprawka">
    <w:name w:val="Revision"/>
    <w:hidden/>
    <w:uiPriority w:val="99"/>
    <w:semiHidden/>
    <w:rsid w:val="00797BBA"/>
    <w:rPr>
      <w:lang w:eastAsia="pl-PL"/>
    </w:rPr>
  </w:style>
  <w:style w:type="character" w:styleId="Tekstzastpczy">
    <w:name w:val="Placeholder Text"/>
    <w:basedOn w:val="Domylnaczcionkaakapitu"/>
    <w:uiPriority w:val="99"/>
    <w:semiHidden/>
    <w:rsid w:val="00994165"/>
    <w:rPr>
      <w:color w:val="808080"/>
    </w:rPr>
  </w:style>
  <w:style w:type="character" w:customStyle="1" w:styleId="StopkaZnak">
    <w:name w:val="Stopka Znak"/>
    <w:basedOn w:val="Domylnaczcionkaakapitu"/>
    <w:link w:val="Stopka"/>
    <w:rsid w:val="00C73093"/>
    <w:rPr>
      <w:sz w:val="24"/>
      <w:szCs w:val="24"/>
      <w:lang w:eastAsia="pl-PL"/>
    </w:rPr>
  </w:style>
  <w:style w:type="character" w:styleId="UyteHipercze">
    <w:name w:val="FollowedHyperlink"/>
    <w:basedOn w:val="Domylnaczcionkaakapitu"/>
    <w:semiHidden/>
    <w:unhideWhenUsed/>
    <w:rsid w:val="006D62C9"/>
    <w:rPr>
      <w:color w:val="954F72" w:themeColor="followedHyperlink"/>
      <w:u w:val="single"/>
    </w:rPr>
  </w:style>
  <w:style w:type="character" w:customStyle="1" w:styleId="NagwekZnak">
    <w:name w:val="Nagłówek Znak"/>
    <w:basedOn w:val="Domylnaczcionkaakapitu"/>
    <w:link w:val="Nagwek"/>
    <w:uiPriority w:val="99"/>
    <w:rsid w:val="00AF3CB9"/>
  </w:style>
  <w:style w:type="character" w:customStyle="1" w:styleId="Nagwek2Znak">
    <w:name w:val="Nagłówek 2 Znak"/>
    <w:basedOn w:val="Domylnaczcionkaakapitu"/>
    <w:link w:val="Nagwek2"/>
    <w:rsid w:val="00482EA3"/>
    <w:rPr>
      <w:rFonts w:eastAsiaTheme="majorEastAsia" w:cstheme="majorBidi"/>
      <w:b/>
      <w:szCs w:val="26"/>
    </w:rPr>
  </w:style>
  <w:style w:type="character" w:customStyle="1" w:styleId="Znakiprzypiswdolnych">
    <w:name w:val="Znaki przypisów dolnych"/>
    <w:rsid w:val="002D2D11"/>
    <w:rPr>
      <w:rFonts w:cs="Times New Roman"/>
      <w:vertAlign w:val="superscript"/>
    </w:rPr>
  </w:style>
  <w:style w:type="paragraph" w:customStyle="1" w:styleId="Standard">
    <w:name w:val="Standard"/>
    <w:rsid w:val="002D2D11"/>
    <w:pPr>
      <w:suppressAutoHyphens/>
      <w:textAlignment w:val="baseline"/>
    </w:pPr>
    <w:rPr>
      <w:rFonts w:eastAsia="Calibri"/>
      <w:kern w:val="2"/>
      <w:lang w:eastAsia="zh-CN"/>
    </w:rPr>
  </w:style>
  <w:style w:type="paragraph" w:customStyle="1" w:styleId="Textbody">
    <w:name w:val="Text body"/>
    <w:basedOn w:val="Standard"/>
    <w:rsid w:val="002D2D11"/>
    <w:pPr>
      <w:spacing w:line="360" w:lineRule="auto"/>
      <w:jc w:val="both"/>
    </w:pPr>
    <w:rPr>
      <w:rFonts w:ascii="Arial" w:hAnsi="Arial" w:cs="Arial"/>
      <w:b/>
      <w:bCs/>
      <w:sz w:val="20"/>
      <w:szCs w:val="20"/>
    </w:rPr>
  </w:style>
  <w:style w:type="paragraph" w:styleId="Bezodstpw">
    <w:name w:val="No Spacing"/>
    <w:qFormat/>
    <w:rsid w:val="002D2D11"/>
    <w:pPr>
      <w:suppressAutoHyphens/>
      <w:ind w:left="190" w:hanging="10"/>
      <w:jc w:val="both"/>
      <w:textAlignment w:val="baseline"/>
    </w:pPr>
    <w:rPr>
      <w:rFonts w:ascii="Times New Roman" w:eastAsia="Calibri" w:hAnsi="Times New Roman"/>
      <w:color w:val="000000"/>
      <w:kern w:val="2"/>
      <w:sz w:val="22"/>
      <w:szCs w:val="20"/>
      <w:lang w:eastAsia="zh-CN"/>
    </w:rPr>
  </w:style>
  <w:style w:type="paragraph" w:styleId="Tekstprzypisudolnego">
    <w:name w:val="footnote text"/>
    <w:basedOn w:val="Standard"/>
    <w:link w:val="TekstprzypisudolnegoZnak"/>
    <w:rsid w:val="002D2D11"/>
    <w:rPr>
      <w:rFonts w:ascii="Times New Roman" w:hAnsi="Times New Roman"/>
      <w:sz w:val="20"/>
      <w:szCs w:val="20"/>
    </w:rPr>
  </w:style>
  <w:style w:type="character" w:customStyle="1" w:styleId="TekstprzypisudolnegoZnak">
    <w:name w:val="Tekst przypisu dolnego Znak"/>
    <w:basedOn w:val="Domylnaczcionkaakapitu"/>
    <w:link w:val="Tekstprzypisudolnego"/>
    <w:rsid w:val="002D2D11"/>
    <w:rPr>
      <w:rFonts w:ascii="Times New Roman" w:eastAsia="Calibri" w:hAnsi="Times New Roman"/>
      <w:kern w:val="2"/>
      <w:sz w:val="20"/>
      <w:szCs w:val="20"/>
      <w:lang w:eastAsia="zh-CN"/>
    </w:rPr>
  </w:style>
  <w:style w:type="paragraph" w:styleId="NormalnyWeb">
    <w:name w:val="Normal (Web)"/>
    <w:basedOn w:val="Standard"/>
    <w:rsid w:val="002D2D11"/>
    <w:rPr>
      <w:rFonts w:ascii="Times New Roman" w:hAnsi="Times New Roman" w:cs="Calibri"/>
    </w:rPr>
  </w:style>
  <w:style w:type="paragraph" w:customStyle="1" w:styleId="Textbodyindent">
    <w:name w:val="Text body indent"/>
    <w:basedOn w:val="Standard"/>
    <w:rsid w:val="002D2D11"/>
    <w:pPr>
      <w:spacing w:after="120"/>
      <w:ind w:left="283"/>
    </w:pPr>
  </w:style>
  <w:style w:type="paragraph" w:customStyle="1" w:styleId="redniasiatka21">
    <w:name w:val="Średnia siatka 21"/>
    <w:rsid w:val="002D2D11"/>
    <w:pPr>
      <w:suppressAutoHyphens/>
      <w:ind w:left="190" w:hanging="10"/>
      <w:jc w:val="both"/>
      <w:textAlignment w:val="baseline"/>
    </w:pPr>
    <w:rPr>
      <w:rFonts w:ascii="Times New Roman" w:eastAsia="Calibri" w:hAnsi="Times New Roman"/>
      <w:color w:val="000000"/>
      <w:kern w:val="2"/>
      <w:sz w:val="22"/>
      <w:szCs w:val="22"/>
      <w:lang w:eastAsia="zh-CN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webSettings" Target="webSettings.xml"/><Relationship Id="rId13" Type="http://schemas.openxmlformats.org/officeDocument/2006/relationships/footer" Target="footer2.xml"/><Relationship Id="rId3" Type="http://schemas.openxmlformats.org/officeDocument/2006/relationships/customXml" Target="../customXml/item3.xml"/><Relationship Id="rId7" Type="http://schemas.openxmlformats.org/officeDocument/2006/relationships/settings" Target="settings.xml"/><Relationship Id="rId12" Type="http://schemas.openxmlformats.org/officeDocument/2006/relationships/footer" Target="footer1.xml"/><Relationship Id="rId17" Type="http://schemas.openxmlformats.org/officeDocument/2006/relationships/theme" Target="theme/theme1.xml"/><Relationship Id="rId2" Type="http://schemas.openxmlformats.org/officeDocument/2006/relationships/customXml" Target="../customXml/item2.xml"/><Relationship Id="rId16" Type="http://schemas.openxmlformats.org/officeDocument/2006/relationships/fontTable" Target="fontTable.xml"/><Relationship Id="rId1" Type="http://schemas.openxmlformats.org/officeDocument/2006/relationships/customXml" Target="../customXml/item1.xml"/><Relationship Id="rId6" Type="http://schemas.openxmlformats.org/officeDocument/2006/relationships/styles" Target="styles.xml"/><Relationship Id="rId11" Type="http://schemas.openxmlformats.org/officeDocument/2006/relationships/header" Target="header1.xml"/><Relationship Id="rId5" Type="http://schemas.openxmlformats.org/officeDocument/2006/relationships/numbering" Target="numbering.xml"/><Relationship Id="rId15" Type="http://schemas.openxmlformats.org/officeDocument/2006/relationships/footer" Target="footer3.xml"/><Relationship Id="rId10" Type="http://schemas.openxmlformats.org/officeDocument/2006/relationships/endnotes" Target="endnotes.xml"/><Relationship Id="rId4" Type="http://schemas.openxmlformats.org/officeDocument/2006/relationships/customXml" Target="../customXml/item4.xml"/><Relationship Id="rId9" Type="http://schemas.openxmlformats.org/officeDocument/2006/relationships/footnotes" Target="footnotes.xml"/><Relationship Id="rId14" Type="http://schemas.openxmlformats.org/officeDocument/2006/relationships/header" Target="header2.xml"/></Relationships>
</file>

<file path=word/_rels/footer2.xml.rels><?xml version="1.0" encoding="UTF-8" standalone="yes"?>
<Relationships xmlns="http://schemas.openxmlformats.org/package/2006/relationships"><Relationship Id="rId2" Type="http://schemas.openxmlformats.org/officeDocument/2006/relationships/image" Target="media/image4.png"/><Relationship Id="rId1" Type="http://schemas.openxmlformats.org/officeDocument/2006/relationships/image" Target="media/image3.png"/></Relationships>
</file>

<file path=word/_rels/footer3.xml.rels><?xml version="1.0" encoding="UTF-8" standalone="yes"?>
<Relationships xmlns="http://schemas.openxmlformats.org/package/2006/relationships"><Relationship Id="rId2" Type="http://schemas.openxmlformats.org/officeDocument/2006/relationships/image" Target="media/image6.png"/><Relationship Id="rId1" Type="http://schemas.openxmlformats.org/officeDocument/2006/relationships/image" Target="media/image5.jpg"/></Relationships>
</file>

<file path=word/_rels/header1.xml.rels><?xml version="1.0" encoding="UTF-8" standalone="yes"?>
<Relationships xmlns="http://schemas.openxmlformats.org/package/2006/relationships"><Relationship Id="rId2" Type="http://schemas.openxmlformats.org/officeDocument/2006/relationships/image" Target="media/image2.svg"/><Relationship Id="rId1" Type="http://schemas.openxmlformats.org/officeDocument/2006/relationships/image" Target="media/image1.png"/></Relationships>
</file>

<file path=word/theme/theme1.xml><?xml version="1.0" encoding="utf-8"?>
<a:theme xmlns:a="http://schemas.openxmlformats.org/drawingml/2006/main" name="Motyw pakietu Office">
  <a:themeElements>
    <a:clrScheme name="Pakiet 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5B9BD5"/>
      </a:accent1>
      <a:accent2>
        <a:srgbClr val="ED7D31"/>
      </a:accent2>
      <a:accent3>
        <a:srgbClr val="A5A5A5"/>
      </a:accent3>
      <a:accent4>
        <a:srgbClr val="FFC000"/>
      </a:accent4>
      <a:accent5>
        <a:srgbClr val="4472C4"/>
      </a:accent5>
      <a:accent6>
        <a:srgbClr val="70AD47"/>
      </a:accent6>
      <a:hlink>
        <a:srgbClr val="0563C1"/>
      </a:hlink>
      <a:folHlink>
        <a:srgbClr val="954F72"/>
      </a:folHlink>
    </a:clrScheme>
    <a:fontScheme name="Pakiet Office">
      <a:majorFont>
        <a:latin typeface="Calibri Light" panose="020F0302020204030204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 panose="020F0502020204030204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Pakiet 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_rels/item2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2.xml"/></Relationships>
</file>

<file path=customXml/_rels/item3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3.xml"/></Relationships>
</file>

<file path=customXml/_rels/item4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4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\APASixthEditionOfficeOnline.xsl" StyleName="APA" Version="6"/>
</file>

<file path=customXml/item2.xml><?xml version="1.0" encoding="utf-8"?>
<p:properties xmlns:p="http://schemas.microsoft.com/office/2006/metadata/properties" xmlns:xsi="http://www.w3.org/2001/XMLSchema-instance" xmlns:pc="http://schemas.microsoft.com/office/infopath/2007/PartnerControls">
  <documentManagement>
    <TaxCatchAll xmlns="fee5f0c2-8058-4274-a625-611a6a34604d" xsi:nil="true"/>
    <lcf76f155ced4ddcb4097134ff3c332f xmlns="0dd89f5d-ed21-4c6e-8756-c49d8958fa2c">
      <Terms xmlns="http://schemas.microsoft.com/office/infopath/2007/PartnerControls"/>
    </lcf76f155ced4ddcb4097134ff3c332f>
  </documentManagement>
</p:properties>
</file>

<file path=customXml/item3.xml><?xml version="1.0" encoding="utf-8"?>
<ct:contentTypeSchema xmlns:ct="http://schemas.microsoft.com/office/2006/metadata/contentType" xmlns:ma="http://schemas.microsoft.com/office/2006/metadata/properties/metaAttributes" ct:_="" ma:_="" ma:contentTypeName="Dokument" ma:contentTypeID="0x010100D98E4BE26503C343A8433A76FA809E23" ma:contentTypeVersion="14" ma:contentTypeDescription="Utwórz nowy dokument." ma:contentTypeScope="" ma:versionID="21a724006d980a96f91a89b99e038d28">
  <xsd:schema xmlns:xsd="http://www.w3.org/2001/XMLSchema" xmlns:xs="http://www.w3.org/2001/XMLSchema" xmlns:p="http://schemas.microsoft.com/office/2006/metadata/properties" xmlns:ns2="0dd89f5d-ed21-4c6e-8756-c49d8958fa2c" xmlns:ns3="fee5f0c2-8058-4274-a625-611a6a34604d" targetNamespace="http://schemas.microsoft.com/office/2006/metadata/properties" ma:root="true" ma:fieldsID="380269fbde29fba79be040f86ba3cfaa" ns2:_="" ns3:_="">
    <xsd:import namespace="0dd89f5d-ed21-4c6e-8756-c49d8958fa2c"/>
    <xsd:import namespace="fee5f0c2-8058-4274-a625-611a6a34604d"/>
    <xsd:element name="properties">
      <xsd:complexType>
        <xsd:sequence>
          <xsd:element name="documentManagement">
            <xsd:complexType>
              <xsd:all>
                <xsd:element ref="ns2:lcf76f155ced4ddcb4097134ff3c332f" minOccurs="0"/>
                <xsd:element ref="ns3:TaxCatchAll" minOccurs="0"/>
                <xsd:element ref="ns2:MediaServiceMetadata" minOccurs="0"/>
                <xsd:element ref="ns2:MediaServiceFastMetadata" minOccurs="0"/>
                <xsd:element ref="ns2:MediaServiceDateTaken" minOccurs="0"/>
                <xsd:element ref="ns2:MediaServiceOCR" minOccurs="0"/>
                <xsd:element ref="ns2:MediaServiceGenerationTime" minOccurs="0"/>
                <xsd:element ref="ns2:MediaServiceEventHashCode" minOccurs="0"/>
                <xsd:element ref="ns2:MediaServiceObjectDetectorVersions" minOccurs="0"/>
                <xsd:element ref="ns2:MediaServiceSearchProperties" minOccurs="0"/>
                <xsd:element ref="ns2:MediaServiceLocation" minOccurs="0"/>
                <xsd:element ref="ns3:SharedWithUsers" minOccurs="0"/>
                <xsd:element ref="ns3:SharedWithDetails" minOccurs="0"/>
              </xsd:all>
            </xsd:complexType>
          </xsd:element>
        </xsd:sequence>
      </xsd:complexType>
    </xsd:element>
  </xsd:schema>
  <xsd:schema xmlns:xsd="http://www.w3.org/2001/XMLSchema" xmlns:xs="http://www.w3.org/2001/XMLSchema" xmlns:dms="http://schemas.microsoft.com/office/2006/documentManagement/types" xmlns:pc="http://schemas.microsoft.com/office/infopath/2007/PartnerControls" targetNamespace="0dd89f5d-ed21-4c6e-8756-c49d8958fa2c" elementFormDefault="qualified">
    <xsd:import namespace="http://schemas.microsoft.com/office/2006/documentManagement/types"/>
    <xsd:import namespace="http://schemas.microsoft.com/office/infopath/2007/PartnerControls"/>
    <xsd:element name="lcf76f155ced4ddcb4097134ff3c332f" ma:index="9" nillable="true" ma:taxonomy="true" ma:internalName="lcf76f155ced4ddcb4097134ff3c332f" ma:taxonomyFieldName="MediaServiceImageTags" ma:displayName="Tagi obrazów" ma:readOnly="false" ma:fieldId="{5cf76f15-5ced-4ddc-b409-7134ff3c332f}" ma:taxonomyMulti="true" ma:sspId="cc6f6cad-d038-4c8c-a53d-3cb4c28787a9" ma:termSetId="09814cd3-568e-fe90-9814-8d621ff8fb84" ma:anchorId="fba54fb3-c3e1-fe81-a776-ca4b69148c4d" ma:open="true" ma:isKeyword="false">
      <xsd:complexType>
        <xsd:sequence>
          <xsd:element ref="pc:Terms" minOccurs="0" maxOccurs="1"/>
        </xsd:sequence>
      </xsd:complexType>
    </xsd:element>
    <xsd:element name="MediaServiceMetadata" ma:index="11" nillable="true" ma:displayName="MediaServiceMetadata" ma:hidden="true" ma:internalName="MediaServiceMetadata" ma:readOnly="true">
      <xsd:simpleType>
        <xsd:restriction base="dms:Note"/>
      </xsd:simpleType>
    </xsd:element>
    <xsd:element name="MediaServiceFastMetadata" ma:index="12" nillable="true" ma:displayName="MediaServiceFastMetadata" ma:hidden="true" ma:internalName="MediaServiceFastMetadata" ma:readOnly="true">
      <xsd:simpleType>
        <xsd:restriction base="dms:Note"/>
      </xsd:simpleType>
    </xsd:element>
    <xsd:element name="MediaServiceDateTaken" ma:index="13" nillable="true" ma:displayName="MediaServiceDateTaken" ma:hidden="true" ma:indexed="true" ma:internalName="MediaServiceDateTaken" ma:readOnly="true">
      <xsd:simpleType>
        <xsd:restriction base="dms:Text"/>
      </xsd:simpleType>
    </xsd:element>
    <xsd:element name="MediaServiceOCR" ma:index="14" nillable="true" ma:displayName="Extracted Text" ma:internalName="MediaServiceOCR" ma:readOnly="true">
      <xsd:simpleType>
        <xsd:restriction base="dms:Note">
          <xsd:maxLength value="255"/>
        </xsd:restriction>
      </xsd:simpleType>
    </xsd:element>
    <xsd:element name="MediaServiceGenerationTime" ma:index="15" nillable="true" ma:displayName="MediaServiceGenerationTime" ma:hidden="true" ma:internalName="MediaServiceGenerationTime" ma:readOnly="true">
      <xsd:simpleType>
        <xsd:restriction base="dms:Text"/>
      </xsd:simpleType>
    </xsd:element>
    <xsd:element name="MediaServiceEventHashCode" ma:index="16" nillable="true" ma:displayName="MediaServiceEventHashCode" ma:hidden="true" ma:internalName="MediaServiceEventHashCode" ma:readOnly="true">
      <xsd:simpleType>
        <xsd:restriction base="dms:Text"/>
      </xsd:simpleType>
    </xsd:element>
    <xsd:element name="MediaServiceObjectDetectorVersions" ma:index="17" nillable="true" ma:displayName="MediaServiceObjectDetectorVersions" ma:hidden="true" ma:indexed="true" ma:internalName="MediaServiceObjectDetectorVersions" ma:readOnly="true">
      <xsd:simpleType>
        <xsd:restriction base="dms:Text"/>
      </xsd:simpleType>
    </xsd:element>
    <xsd:element name="MediaServiceSearchProperties" ma:index="18" nillable="true" ma:displayName="MediaServiceSearchProperties" ma:hidden="true" ma:internalName="MediaServiceSearchProperties" ma:readOnly="true">
      <xsd:simpleType>
        <xsd:restriction base="dms:Note"/>
      </xsd:simpleType>
    </xsd:element>
    <xsd:element name="MediaServiceLocation" ma:index="19" nillable="true" ma:displayName="Location" ma:indexed="true" ma:internalName="MediaServiceLocation" ma:readOnly="true">
      <xsd:simpleType>
        <xsd:restriction base="dms:Text"/>
      </xsd:simpleType>
    </xsd:element>
  </xsd:schema>
  <xsd:schema xmlns:xsd="http://www.w3.org/2001/XMLSchema" xmlns:xs="http://www.w3.org/2001/XMLSchema" xmlns:dms="http://schemas.microsoft.com/office/2006/documentManagement/types" xmlns:pc="http://schemas.microsoft.com/office/infopath/2007/PartnerControls" targetNamespace="fee5f0c2-8058-4274-a625-611a6a34604d" elementFormDefault="qualified">
    <xsd:import namespace="http://schemas.microsoft.com/office/2006/documentManagement/types"/>
    <xsd:import namespace="http://schemas.microsoft.com/office/infopath/2007/PartnerControls"/>
    <xsd:element name="TaxCatchAll" ma:index="10" nillable="true" ma:displayName="Taxonomy Catch All Column" ma:hidden="true" ma:list="{08e31eb5-e8b2-4cf5-919b-bc2624734d0e}" ma:internalName="TaxCatchAll" ma:showField="CatchAllData" ma:web="fee5f0c2-8058-4274-a625-611a6a34604d">
      <xsd:complexType>
        <xsd:complexContent>
          <xsd:extension base="dms:MultiChoiceLookup">
            <xsd:sequence>
              <xsd:element name="Value" type="dms:Lookup" maxOccurs="unbounded" minOccurs="0" nillable="true"/>
            </xsd:sequence>
          </xsd:extension>
        </xsd:complexContent>
      </xsd:complexType>
    </xsd:element>
    <xsd:element name="SharedWithUsers" ma:index="20" nillable="true" ma:displayName="Udostępnianie" ma:internalName="SharedWithUsers" ma:readOnly="true">
      <xsd:complexType>
        <xsd:complexContent>
          <xsd:extension base="dms:UserMulti">
            <xsd:sequence>
              <xsd:element name="UserInfo" minOccurs="0" maxOccurs="unbounded">
                <xsd:complexType>
                  <xsd:sequence>
                    <xsd:element name="DisplayName" type="xsd:string" minOccurs="0"/>
                    <xsd:element name="AccountId" type="dms:UserId" minOccurs="0" nillable="true"/>
                    <xsd:element name="AccountType" type="xsd:string" minOccurs="0"/>
                  </xsd:sequence>
                </xsd:complexType>
              </xsd:element>
            </xsd:sequence>
          </xsd:extension>
        </xsd:complexContent>
      </xsd:complexType>
    </xsd:element>
    <xsd:element name="SharedWithDetails" ma:index="21" nillable="true" ma:displayName="Udostępnione dla — szczegóły" ma:internalName="SharedWithDetails" ma:readOnly="true">
      <xsd:simpleType>
        <xsd:restriction base="dms:Note">
          <xsd:maxLength value="255"/>
        </xsd:restriction>
      </xsd:simpleType>
    </xsd:element>
  </xsd:schema>
  <xsd:schema xmlns="http://schemas.openxmlformats.org/package/2006/metadata/core-properties" xmlns:xsd="http://www.w3.org/2001/XMLSchema" xmlns:xsi="http://www.w3.org/2001/XMLSchema-instance" xmlns:dc="http://purl.org/dc/elements/1.1/" xmlns:dcterms="http://purl.org/dc/terms/" xmlns:odoc="http://schemas.microsoft.com/internal/obd" targetNamespace="http://schemas.openxmlformats.org/package/2006/metadata/core-properties" elementFormDefault="qualified" attributeFormDefault="unqualified" blockDefault="#all">
    <xsd:import namespace="http://purl.org/dc/elements/1.1/" schemaLocation="http://dublincore.org/schemas/xmls/qdc/2003/04/02/dc.xsd"/>
    <xsd:import namespace="http://purl.org/dc/terms/" schemaLocation="http://dublincore.org/schemas/xmls/qdc/2003/04/02/dcterms.xsd"/>
    <xsd:element name="coreProperties" type="CT_coreProperties"/>
    <xsd:complexType name="CT_coreProperties">
      <xsd:all>
        <xsd:element ref="dc:creator" minOccurs="0" maxOccurs="1"/>
        <xsd:element ref="dcterms:created" minOccurs="0" maxOccurs="1"/>
        <xsd:element ref="dc:identifier" minOccurs="0" maxOccurs="1"/>
        <xsd:element name="contentType" minOccurs="0" maxOccurs="1" type="xsd:string" ma:index="0" ma:displayName="Typ zawartości"/>
        <xsd:element ref="dc:title" minOccurs="0" maxOccurs="1" ma:index="4" ma:displayName="Tytuł"/>
        <xsd:element ref="dc:subject" minOccurs="0" maxOccurs="1"/>
        <xsd:element ref="dc:description" minOccurs="0" maxOccurs="1"/>
        <xsd:element name="keywords" minOccurs="0" maxOccurs="1" type="xsd:string"/>
        <xsd:element ref="dc:language" minOccurs="0" maxOccurs="1"/>
        <xsd:element name="category" minOccurs="0" maxOccurs="1" type="xsd:string"/>
        <xsd:element name="version" minOccurs="0" maxOccurs="1" type="xsd:string"/>
        <xsd:element name="revision" minOccurs="0" maxOccurs="1" type="xsd:string">
          <xsd:annotation>
            <xsd:documentation>
                        This value indicates the number of saves or revisions. The application is responsible for updating this value after each revision.
                    </xsd:documentation>
          </xsd:annotation>
        </xsd:element>
        <xsd:element name="lastModifiedBy" minOccurs="0" maxOccurs="1" type="xsd:string"/>
        <xsd:element ref="dcterms:modified" minOccurs="0" maxOccurs="1"/>
        <xsd:element name="contentStatus" minOccurs="0" maxOccurs="1" type="xsd:string"/>
      </xsd:all>
    </xsd:complexType>
  </xsd:schema>
  <xs:schema xmlns:pc="http://schemas.microsoft.com/office/infopath/2007/PartnerControls" xmlns:xs="http://www.w3.org/2001/XMLSchema" targetNamespace="http://schemas.microsoft.com/office/infopath/2007/PartnerControls" elementFormDefault="qualified" attributeFormDefault="unqualified">
    <xs:element name="Person">
      <xs:complexType>
        <xs:sequence>
          <xs:element ref="pc:DisplayName" minOccurs="0"/>
          <xs:element ref="pc:AccountId" minOccurs="0"/>
          <xs:element ref="pc:AccountType" minOccurs="0"/>
        </xs:sequence>
      </xs:complexType>
    </xs:element>
    <xs:element name="DisplayName" type="xs:string"/>
    <xs:element name="AccountId" type="xs:string"/>
    <xs:element name="AccountType" type="xs:string"/>
    <xs:element name="BDCAssociatedEntity">
      <xs:complexType>
        <xs:sequence>
          <xs:element ref="pc:BDCEntity" minOccurs="0" maxOccurs="unbounded"/>
        </xs:sequence>
        <xs:attribute ref="pc:EntityNamespace"/>
        <xs:attribute ref="pc:EntityName"/>
        <xs:attribute ref="pc:SystemInstanceName"/>
        <xs:attribute ref="pc:AssociationName"/>
      </xs:complexType>
    </xs:element>
    <xs:attribute name="EntityNamespace" type="xs:string"/>
    <xs:attribute name="EntityName" type="xs:string"/>
    <xs:attribute name="SystemInstanceName" type="xs:string"/>
    <xs:attribute name="AssociationName" type="xs:string"/>
    <xs:element name="BDCEntity">
      <xs:complexType>
        <xs:sequence>
          <xs:element ref="pc:EntityDisplayName" minOccurs="0"/>
          <xs:element ref="pc:EntityInstanceReference" minOccurs="0"/>
          <xs:element ref="pc:EntityId1" minOccurs="0"/>
          <xs:element ref="pc:EntityId2" minOccurs="0"/>
          <xs:element ref="pc:EntityId3" minOccurs="0"/>
          <xs:element ref="pc:EntityId4" minOccurs="0"/>
          <xs:element ref="pc:EntityId5" minOccurs="0"/>
        </xs:sequence>
      </xs:complexType>
    </xs:element>
    <xs:element name="EntityDisplayName" type="xs:string"/>
    <xs:element name="EntityInstanceReference" type="xs:string"/>
    <xs:element name="EntityId1" type="xs:string"/>
    <xs:element name="EntityId2" type="xs:string"/>
    <xs:element name="EntityId3" type="xs:string"/>
    <xs:element name="EntityId4" type="xs:string"/>
    <xs:element name="EntityId5" type="xs:string"/>
    <xs:element name="Terms">
      <xs:complexType>
        <xs:sequence>
          <xs:element ref="pc:TermInfo" minOccurs="0" maxOccurs="unbounded"/>
        </xs:sequence>
      </xs:complexType>
    </xs:element>
    <xs:element name="TermInfo">
      <xs:complexType>
        <xs:sequence>
          <xs:element ref="pc:TermName" minOccurs="0"/>
          <xs:element ref="pc:TermId" minOccurs="0"/>
        </xs:sequence>
      </xs:complexType>
    </xs:element>
    <xs:element name="TermName" type="xs:string"/>
    <xs:element name="TermId" type="xs:string"/>
  </xs:schema>
</ct:contentTypeSchema>
</file>

<file path=customXml/item4.xml><?xml version="1.0" encoding="utf-8"?>
<?mso-contentType ?>
<FormTemplates xmlns="http://schemas.microsoft.com/sharepoint/v3/contenttype/forms">
  <Display>DocumentLibraryForm</Display>
  <Edit>DocumentLibraryForm</Edit>
  <New>DocumentLibraryForm</New>
</FormTemplates>
</file>

<file path=customXml/itemProps1.xml><?xml version="1.0" encoding="utf-8"?>
<ds:datastoreItem xmlns:ds="http://schemas.openxmlformats.org/officeDocument/2006/customXml" ds:itemID="{8DBD41B7-200D-43AD-834C-FA983916D59E}">
  <ds:schemaRefs>
    <ds:schemaRef ds:uri="http://schemas.openxmlformats.org/officeDocument/2006/bibliography"/>
  </ds:schemaRefs>
</ds:datastoreItem>
</file>

<file path=customXml/itemProps2.xml><?xml version="1.0" encoding="utf-8"?>
<ds:datastoreItem xmlns:ds="http://schemas.openxmlformats.org/officeDocument/2006/customXml" ds:itemID="{231452AC-8333-44F3-A31A-5E2D265146F8}">
  <ds:schemaRefs>
    <ds:schemaRef ds:uri="http://schemas.microsoft.com/office/2006/metadata/properties"/>
    <ds:schemaRef ds:uri="http://schemas.microsoft.com/office/infopath/2007/PartnerControls"/>
    <ds:schemaRef ds:uri="fee5f0c2-8058-4274-a625-611a6a34604d"/>
    <ds:schemaRef ds:uri="0dd89f5d-ed21-4c6e-8756-c49d8958fa2c"/>
  </ds:schemaRefs>
</ds:datastoreItem>
</file>

<file path=customXml/itemProps3.xml><?xml version="1.0" encoding="utf-8"?>
<ds:datastoreItem xmlns:ds="http://schemas.openxmlformats.org/officeDocument/2006/customXml" ds:itemID="{E6368902-15A0-4705-9842-267C45A4C8A0}">
  <ds:schemaRefs>
    <ds:schemaRef ds:uri="http://schemas.microsoft.com/office/2006/metadata/contentType"/>
    <ds:schemaRef ds:uri="http://schemas.microsoft.com/office/2006/metadata/properties/metaAttributes"/>
    <ds:schemaRef ds:uri="http://www.w3.org/2001/XMLSchema"/>
    <ds:schemaRef ds:uri="http://schemas.microsoft.com/office/2006/metadata/properties"/>
    <ds:schemaRef ds:uri="0dd89f5d-ed21-4c6e-8756-c49d8958fa2c"/>
    <ds:schemaRef ds:uri="fee5f0c2-8058-4274-a625-611a6a34604d"/>
    <ds:schemaRef ds:uri="http://schemas.microsoft.com/office/2006/documentManagement/types"/>
    <ds:schemaRef ds:uri="http://schemas.microsoft.com/office/infopath/2007/PartnerControls"/>
    <ds:schemaRef ds:uri="http://schemas.openxmlformats.org/package/2006/metadata/core-properties"/>
    <ds:schemaRef ds:uri="http://purl.org/dc/elements/1.1/"/>
    <ds:schemaRef ds:uri="http://purl.org/dc/terms/"/>
    <ds:schemaRef ds:uri="http://schemas.microsoft.com/internal/obd"/>
  </ds:schemaRefs>
</ds:datastoreItem>
</file>

<file path=customXml/itemProps4.xml><?xml version="1.0" encoding="utf-8"?>
<ds:datastoreItem xmlns:ds="http://schemas.openxmlformats.org/officeDocument/2006/customXml" ds:itemID="{B52EAB40-1884-4B1B-8BA3-63849A13491F}">
  <ds:schemaRefs>
    <ds:schemaRef ds:uri="http://schemas.microsoft.com/sharepoint/v3/contenttype/forms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2</TotalTime>
  <Pages>5</Pages>
  <Words>1222</Words>
  <Characters>7338</Characters>
  <Application>Microsoft Office Word</Application>
  <DocSecurity>0</DocSecurity>
  <Lines>61</Lines>
  <Paragraphs>17</Paragraphs>
  <ScaleCrop>false</ScaleCrop>
  <HeadingPairs>
    <vt:vector size="2" baseType="variant">
      <vt:variant>
        <vt:lpstr>Tytuł</vt:lpstr>
      </vt:variant>
      <vt:variant>
        <vt:i4>1</vt:i4>
      </vt:variant>
    </vt:vector>
  </HeadingPairs>
  <TitlesOfParts>
    <vt:vector size="1" baseType="lpstr">
      <vt:lpstr>Pismo CPPC_FERC</vt:lpstr>
    </vt:vector>
  </TitlesOfParts>
  <Company>MRR</Company>
  <LinksUpToDate>false</LinksUpToDate>
  <CharactersWithSpaces>8543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>Pismo CPPC_FERC</dc:title>
  <dc:creator>Soon</dc:creator>
  <cp:lastModifiedBy>Daria Matusiak</cp:lastModifiedBy>
  <cp:revision>4</cp:revision>
  <cp:lastPrinted>2018-03-26T09:55:00Z</cp:lastPrinted>
  <dcterms:created xsi:type="dcterms:W3CDTF">2025-05-25T09:55:00Z</dcterms:created>
  <dcterms:modified xsi:type="dcterms:W3CDTF">2025-05-28T05:44:00Z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>
  <property fmtid="{D5CDD505-2E9C-101B-9397-08002B2CF9AE}" pid="2" name="ContentTypeId">
    <vt:lpwstr>0x010100D98E4BE26503C343A8433A76FA809E23</vt:lpwstr>
  </property>
  <property fmtid="{D5CDD505-2E9C-101B-9397-08002B2CF9AE}" pid="3" name="MediaServiceImageTags">
    <vt:lpwstr/>
  </property>
</Properties>
</file>