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DDC" w:rsidRPr="00727819" w:rsidRDefault="00FB7DDC">
      <w:pPr>
        <w:ind w:left="5664"/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702E1B">
      <w:pPr>
        <w:pStyle w:val="Tekstprzypisudolnego"/>
        <w:rPr>
          <w:rFonts w:ascii="Tahoma" w:hAnsi="Tahoma" w:cs="Tahoma"/>
        </w:rPr>
      </w:pPr>
      <w:r w:rsidRPr="00727819">
        <w:rPr>
          <w:rFonts w:ascii="Tahoma" w:hAnsi="Tahoma" w:cs="Tahoma"/>
        </w:rPr>
        <w:tab/>
      </w:r>
    </w:p>
    <w:p w:rsidR="00FB7DDC" w:rsidRPr="00727819" w:rsidRDefault="00CA119C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Urząd Gminy </w:t>
      </w:r>
      <w:r w:rsidR="007C0EEC" w:rsidRPr="00727819">
        <w:rPr>
          <w:rFonts w:ascii="Tahoma" w:hAnsi="Tahoma" w:cs="Tahoma"/>
          <w:sz w:val="20"/>
          <w:szCs w:val="20"/>
        </w:rPr>
        <w:t>Piąt</w:t>
      </w:r>
      <w:r>
        <w:rPr>
          <w:rFonts w:ascii="Tahoma" w:hAnsi="Tahoma" w:cs="Tahoma"/>
          <w:sz w:val="20"/>
          <w:szCs w:val="20"/>
        </w:rPr>
        <w:t>e</w:t>
      </w:r>
      <w:r w:rsidR="007C0EEC" w:rsidRPr="00727819">
        <w:rPr>
          <w:rFonts w:ascii="Tahoma" w:hAnsi="Tahoma" w:cs="Tahoma"/>
          <w:sz w:val="20"/>
          <w:szCs w:val="20"/>
        </w:rPr>
        <w:t>k</w:t>
      </w:r>
    </w:p>
    <w:p w:rsidR="00FB7DDC" w:rsidRPr="00727819" w:rsidRDefault="00100397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ul. Rynek 16</w:t>
      </w:r>
      <w:r w:rsidR="00702E1B" w:rsidRPr="00727819">
        <w:rPr>
          <w:rFonts w:ascii="Tahoma" w:hAnsi="Tahoma" w:cs="Tahoma"/>
          <w:sz w:val="20"/>
          <w:szCs w:val="20"/>
        </w:rPr>
        <w:t xml:space="preserve"> </w:t>
      </w:r>
    </w:p>
    <w:p w:rsidR="00FB7DDC" w:rsidRPr="00727819" w:rsidRDefault="00100397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99-120 Piątek</w:t>
      </w:r>
      <w:r w:rsidR="00702E1B" w:rsidRPr="00727819">
        <w:rPr>
          <w:rFonts w:ascii="Tahoma" w:hAnsi="Tahoma" w:cs="Tahoma"/>
          <w:sz w:val="20"/>
          <w:szCs w:val="20"/>
        </w:rPr>
        <w:t xml:space="preserve"> </w:t>
      </w: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702E1B">
      <w:pPr>
        <w:jc w:val="center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/>
          <w:sz w:val="20"/>
          <w:szCs w:val="20"/>
        </w:rPr>
        <w:t>SPECYFIKACJA ISTOTNYCH WARUNKÓW ZAMÓWIENIA (SIWZ</w:t>
      </w:r>
      <w:r w:rsidRPr="00727819">
        <w:rPr>
          <w:rFonts w:ascii="Tahoma" w:hAnsi="Tahoma" w:cs="Tahoma"/>
          <w:bCs/>
          <w:sz w:val="20"/>
          <w:szCs w:val="20"/>
        </w:rPr>
        <w:t>)</w:t>
      </w: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702E1B">
      <w:pPr>
        <w:jc w:val="center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>na:</w:t>
      </w: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6507EA" w:rsidRPr="00727819" w:rsidRDefault="00702E1B">
      <w:pPr>
        <w:jc w:val="center"/>
        <w:rPr>
          <w:rFonts w:ascii="Tahoma" w:hAnsi="Tahoma" w:cs="Tahoma"/>
          <w:b/>
          <w:sz w:val="20"/>
          <w:szCs w:val="20"/>
        </w:rPr>
      </w:pPr>
      <w:r w:rsidRPr="00727819">
        <w:rPr>
          <w:rFonts w:ascii="Tahoma" w:hAnsi="Tahoma" w:cs="Tahoma"/>
          <w:b/>
          <w:sz w:val="20"/>
          <w:szCs w:val="20"/>
        </w:rPr>
        <w:t xml:space="preserve">Zakup biletów miesięcznych dla </w:t>
      </w:r>
      <w:r w:rsidR="003B044F">
        <w:rPr>
          <w:rFonts w:ascii="Tahoma" w:hAnsi="Tahoma" w:cs="Tahoma"/>
          <w:b/>
          <w:sz w:val="20"/>
          <w:szCs w:val="20"/>
        </w:rPr>
        <w:t xml:space="preserve">dzieci </w:t>
      </w:r>
      <w:r w:rsidR="00853A7B" w:rsidRPr="00727819">
        <w:rPr>
          <w:rFonts w:ascii="Tahoma" w:hAnsi="Tahoma" w:cs="Tahoma"/>
          <w:b/>
          <w:sz w:val="20"/>
          <w:szCs w:val="20"/>
        </w:rPr>
        <w:t>dowożonych do placówek oświatowych prowadzonych</w:t>
      </w:r>
    </w:p>
    <w:p w:rsidR="00FB7DDC" w:rsidRPr="00727819" w:rsidRDefault="00100397">
      <w:pPr>
        <w:jc w:val="center"/>
        <w:rPr>
          <w:rFonts w:ascii="Tahoma" w:hAnsi="Tahoma" w:cs="Tahoma"/>
          <w:b/>
          <w:sz w:val="20"/>
          <w:szCs w:val="20"/>
        </w:rPr>
      </w:pPr>
      <w:r w:rsidRPr="00727819">
        <w:rPr>
          <w:rFonts w:ascii="Tahoma" w:hAnsi="Tahoma" w:cs="Tahoma"/>
          <w:b/>
          <w:sz w:val="20"/>
          <w:szCs w:val="20"/>
        </w:rPr>
        <w:t>przez Gminę Piątek</w:t>
      </w:r>
      <w:r w:rsidR="00AB0CE4">
        <w:rPr>
          <w:rFonts w:ascii="Tahoma" w:hAnsi="Tahoma" w:cs="Tahoma"/>
          <w:b/>
          <w:sz w:val="20"/>
          <w:szCs w:val="20"/>
        </w:rPr>
        <w:t xml:space="preserve"> w latach szkolnych 2011/</w:t>
      </w:r>
      <w:r w:rsidR="00F043CC">
        <w:rPr>
          <w:rFonts w:ascii="Tahoma" w:hAnsi="Tahoma" w:cs="Tahoma"/>
          <w:b/>
          <w:sz w:val="20"/>
          <w:szCs w:val="20"/>
        </w:rPr>
        <w:t>20</w:t>
      </w:r>
      <w:r w:rsidR="00AB0CE4">
        <w:rPr>
          <w:rFonts w:ascii="Tahoma" w:hAnsi="Tahoma" w:cs="Tahoma"/>
          <w:b/>
          <w:sz w:val="20"/>
          <w:szCs w:val="20"/>
        </w:rPr>
        <w:t>12</w:t>
      </w:r>
      <w:r w:rsidR="00F043CC">
        <w:rPr>
          <w:rFonts w:ascii="Tahoma" w:hAnsi="Tahoma" w:cs="Tahoma"/>
          <w:b/>
          <w:sz w:val="20"/>
          <w:szCs w:val="20"/>
        </w:rPr>
        <w:t>, 2012/2013</w:t>
      </w:r>
    </w:p>
    <w:p w:rsidR="00FB7DDC" w:rsidRPr="00727819" w:rsidRDefault="00FB7DDC">
      <w:pPr>
        <w:jc w:val="center"/>
        <w:rPr>
          <w:rFonts w:ascii="Tahoma" w:hAnsi="Tahoma" w:cs="Tahoma"/>
          <w:b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702E1B" w:rsidP="00727819">
      <w:pPr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Postępowanie</w:t>
      </w:r>
      <w:r w:rsidRPr="00727819">
        <w:rPr>
          <w:rFonts w:ascii="Tahoma" w:hAnsi="Tahoma" w:cs="Tahoma"/>
          <w:b/>
          <w:sz w:val="20"/>
          <w:szCs w:val="20"/>
        </w:rPr>
        <w:t xml:space="preserve"> </w:t>
      </w:r>
      <w:r w:rsidRPr="00727819">
        <w:rPr>
          <w:rFonts w:ascii="Tahoma" w:hAnsi="Tahoma" w:cs="Tahoma"/>
          <w:bCs/>
          <w:sz w:val="20"/>
          <w:szCs w:val="20"/>
        </w:rPr>
        <w:t xml:space="preserve">o wartości nieprzekraczającej kwot określonych w przepisach wydanych na podstawie </w:t>
      </w:r>
      <w:r w:rsidRPr="00727819">
        <w:rPr>
          <w:rFonts w:ascii="Tahoma" w:hAnsi="Tahoma" w:cs="Tahoma"/>
          <w:bCs/>
          <w:sz w:val="20"/>
          <w:szCs w:val="20"/>
        </w:rPr>
        <w:br/>
        <w:t xml:space="preserve">art. 11 ust. 8 ustawy prowadzone jest w trybie przetargu nieograniczonego zgodnie z przepisami ustawy </w:t>
      </w:r>
      <w:r w:rsidRPr="00727819">
        <w:rPr>
          <w:rFonts w:ascii="Tahoma" w:hAnsi="Tahoma" w:cs="Tahoma"/>
          <w:bCs/>
          <w:sz w:val="20"/>
          <w:szCs w:val="20"/>
        </w:rPr>
        <w:br/>
        <w:t>z dnia 29 stycznia 2004 r. - Prawo zamówień publicznych (t. j. Dz. U. z 2010 Nr 113, poz. 759 z późn. zm.), zwanej dalej „ustawą”.</w:t>
      </w: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2B6656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2B6656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2B6656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2B6656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2B6656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702E1B">
      <w:pPr>
        <w:ind w:left="6372"/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>Zatwierdzono w dniu:</w:t>
      </w:r>
    </w:p>
    <w:p w:rsidR="00FB7DDC" w:rsidRPr="00727819" w:rsidRDefault="00FB7DDC">
      <w:pPr>
        <w:ind w:left="6372"/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ind w:left="6372"/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ind w:left="6372"/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ind w:left="6372"/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ind w:left="6372"/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FB7DDC">
      <w:pPr>
        <w:ind w:left="6372"/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100397">
      <w:pPr>
        <w:ind w:left="6372"/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>Wójt</w:t>
      </w:r>
    </w:p>
    <w:p w:rsidR="00100397" w:rsidRPr="00727819" w:rsidRDefault="00100397">
      <w:pPr>
        <w:ind w:left="6372"/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>Krzysztof Lisiecki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0D2009" w:rsidRDefault="000D2009" w:rsidP="000D2009">
      <w:pPr>
        <w:pStyle w:val="Nagwek1"/>
        <w:rPr>
          <w:rFonts w:ascii="Tahoma" w:hAnsi="Tahoma" w:cs="Tahoma"/>
          <w:sz w:val="20"/>
          <w:szCs w:val="20"/>
        </w:rPr>
      </w:pPr>
      <w:r w:rsidRPr="000D2009">
        <w:rPr>
          <w:rFonts w:ascii="Tahoma" w:hAnsi="Tahoma" w:cs="Tahoma"/>
          <w:sz w:val="20"/>
          <w:szCs w:val="20"/>
        </w:rPr>
        <w:lastRenderedPageBreak/>
        <w:t xml:space="preserve">I. </w:t>
      </w:r>
      <w:r w:rsidR="00702E1B" w:rsidRPr="000D2009">
        <w:rPr>
          <w:rFonts w:ascii="Tahoma" w:hAnsi="Tahoma" w:cs="Tahoma"/>
          <w:sz w:val="20"/>
          <w:szCs w:val="20"/>
        </w:rPr>
        <w:t>Zamawiający</w:t>
      </w:r>
    </w:p>
    <w:p w:rsidR="00FB7DDC" w:rsidRPr="00727819" w:rsidRDefault="00FB7DDC">
      <w:pPr>
        <w:pStyle w:val="Stopka"/>
        <w:tabs>
          <w:tab w:val="clear" w:pos="4536"/>
          <w:tab w:val="clear" w:pos="9072"/>
        </w:tabs>
        <w:rPr>
          <w:rFonts w:ascii="Tahoma" w:hAnsi="Tahoma" w:cs="Tahoma"/>
          <w:sz w:val="20"/>
          <w:szCs w:val="20"/>
        </w:rPr>
      </w:pPr>
    </w:p>
    <w:p w:rsidR="00FB7DDC" w:rsidRPr="00727819" w:rsidRDefault="00100397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Gmina Piątek</w:t>
      </w:r>
    </w:p>
    <w:p w:rsidR="00FB7DDC" w:rsidRPr="00727819" w:rsidRDefault="00100397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ul. Rynek 16</w:t>
      </w:r>
    </w:p>
    <w:p w:rsidR="00FB7DDC" w:rsidRPr="00727819" w:rsidRDefault="00100397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99-120 Piątek </w:t>
      </w:r>
    </w:p>
    <w:p w:rsidR="00100397" w:rsidRPr="00727819" w:rsidRDefault="00100397">
      <w:pPr>
        <w:rPr>
          <w:rFonts w:ascii="Tahoma" w:hAnsi="Tahoma" w:cs="Tahoma"/>
          <w:sz w:val="20"/>
          <w:szCs w:val="20"/>
          <w:lang w:eastAsia="pl-PL"/>
        </w:rPr>
      </w:pPr>
      <w:r w:rsidRPr="00727819">
        <w:rPr>
          <w:rFonts w:ascii="Tahoma" w:hAnsi="Tahoma" w:cs="Tahoma"/>
          <w:sz w:val="20"/>
          <w:szCs w:val="20"/>
          <w:lang w:eastAsia="pl-PL"/>
        </w:rPr>
        <w:t xml:space="preserve">e-mail: </w:t>
      </w:r>
      <w:hyperlink r:id="rId8" w:history="1">
        <w:r w:rsidRPr="00727819">
          <w:rPr>
            <w:rStyle w:val="Hipercze"/>
            <w:rFonts w:ascii="Tahoma" w:hAnsi="Tahoma" w:cs="Tahoma"/>
            <w:sz w:val="20"/>
            <w:szCs w:val="20"/>
            <w:lang w:eastAsia="pl-PL"/>
          </w:rPr>
          <w:t>ugpiatek@ugpiatek.pl</w:t>
        </w:r>
      </w:hyperlink>
    </w:p>
    <w:p w:rsidR="00100397" w:rsidRPr="00727819" w:rsidRDefault="003F6876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WWW : </w:t>
      </w:r>
      <w:hyperlink r:id="rId9" w:history="1">
        <w:r w:rsidR="00100397" w:rsidRPr="00727819">
          <w:rPr>
            <w:rStyle w:val="Hipercze"/>
            <w:rFonts w:ascii="Tahoma" w:hAnsi="Tahoma" w:cs="Tahoma"/>
            <w:sz w:val="20"/>
            <w:szCs w:val="20"/>
          </w:rPr>
          <w:t>http://www.bip.ugpiatek.pl</w:t>
        </w:r>
      </w:hyperlink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Godzin</w:t>
      </w:r>
      <w:r w:rsidR="00100397" w:rsidRPr="00727819">
        <w:rPr>
          <w:rFonts w:ascii="Tahoma" w:hAnsi="Tahoma" w:cs="Tahoma"/>
          <w:sz w:val="20"/>
          <w:szCs w:val="20"/>
        </w:rPr>
        <w:t>y urzędowania: PN. - PT. od 07:00 do 15:00;  telefon:</w:t>
      </w:r>
      <w:r w:rsidR="0020331F" w:rsidRPr="00727819">
        <w:rPr>
          <w:rFonts w:ascii="Tahoma" w:hAnsi="Tahoma" w:cs="Tahoma"/>
          <w:sz w:val="20"/>
          <w:szCs w:val="20"/>
          <w:lang w:eastAsia="pl-PL"/>
        </w:rPr>
        <w:t xml:space="preserve"> (24) 722-11-58</w:t>
      </w:r>
      <w:r w:rsidR="0020331F" w:rsidRPr="00727819">
        <w:rPr>
          <w:rFonts w:ascii="Tahoma" w:hAnsi="Tahoma" w:cs="Tahoma"/>
          <w:sz w:val="20"/>
          <w:szCs w:val="20"/>
        </w:rPr>
        <w:t xml:space="preserve">; </w:t>
      </w:r>
      <w:r w:rsidRPr="00727819">
        <w:rPr>
          <w:rFonts w:ascii="Tahoma" w:hAnsi="Tahoma" w:cs="Tahoma"/>
          <w:sz w:val="20"/>
          <w:szCs w:val="20"/>
        </w:rPr>
        <w:t xml:space="preserve">fax </w:t>
      </w:r>
      <w:r w:rsidR="00A9793E" w:rsidRPr="00727819">
        <w:rPr>
          <w:rFonts w:ascii="Tahoma" w:hAnsi="Tahoma" w:cs="Tahoma"/>
          <w:sz w:val="20"/>
          <w:szCs w:val="20"/>
        </w:rPr>
        <w:t>(24) 722 19 09</w:t>
      </w:r>
    </w:p>
    <w:p w:rsidR="00FB7DDC" w:rsidRPr="00727819" w:rsidRDefault="00FB7DDC">
      <w:pPr>
        <w:pStyle w:val="Nagwek2"/>
        <w:rPr>
          <w:rFonts w:ascii="Tahoma" w:hAnsi="Tahoma" w:cs="Tahoma"/>
          <w:sz w:val="20"/>
          <w:szCs w:val="20"/>
        </w:rPr>
      </w:pPr>
    </w:p>
    <w:p w:rsidR="00FB7DDC" w:rsidRPr="009D5684" w:rsidRDefault="00702E1B" w:rsidP="009D5684">
      <w:pPr>
        <w:pStyle w:val="Nagwek2"/>
        <w:rPr>
          <w:rFonts w:ascii="Tahoma" w:hAnsi="Tahoma" w:cs="Tahoma"/>
          <w:sz w:val="20"/>
          <w:szCs w:val="20"/>
        </w:rPr>
      </w:pPr>
      <w:r w:rsidRPr="009D5684">
        <w:rPr>
          <w:rFonts w:ascii="Tahoma" w:hAnsi="Tahoma" w:cs="Tahoma"/>
          <w:sz w:val="20"/>
          <w:szCs w:val="20"/>
        </w:rPr>
        <w:t>II. Tryb udzielenia zamówienia</w:t>
      </w:r>
    </w:p>
    <w:p w:rsidR="00FB7DDC" w:rsidRPr="00727819" w:rsidRDefault="00FB7DDC">
      <w:pPr>
        <w:pStyle w:val="Nagwek2"/>
        <w:rPr>
          <w:rFonts w:ascii="Tahoma" w:hAnsi="Tahoma" w:cs="Tahoma"/>
          <w:b w:val="0"/>
          <w:bCs w:val="0"/>
          <w:sz w:val="20"/>
          <w:szCs w:val="20"/>
        </w:rPr>
      </w:pPr>
    </w:p>
    <w:p w:rsidR="00FB7DDC" w:rsidRPr="00727819" w:rsidRDefault="00702E1B" w:rsidP="00727819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Postępowanie o udzielenie zamówienia publicznego prowadzone jest w tr</w:t>
      </w:r>
      <w:r w:rsidR="00BA6E1A" w:rsidRPr="00727819">
        <w:rPr>
          <w:rFonts w:ascii="Tahoma" w:hAnsi="Tahoma" w:cs="Tahoma"/>
          <w:sz w:val="20"/>
          <w:szCs w:val="20"/>
        </w:rPr>
        <w:t xml:space="preserve">ybie przetargu nieograniczonego </w:t>
      </w:r>
      <w:r w:rsidR="00727819">
        <w:rPr>
          <w:rFonts w:ascii="Tahoma" w:hAnsi="Tahoma" w:cs="Tahoma"/>
          <w:sz w:val="20"/>
          <w:szCs w:val="20"/>
        </w:rPr>
        <w:t xml:space="preserve">              </w:t>
      </w:r>
      <w:r w:rsidRPr="00727819">
        <w:rPr>
          <w:rFonts w:ascii="Tahoma" w:hAnsi="Tahoma" w:cs="Tahoma"/>
          <w:sz w:val="20"/>
          <w:szCs w:val="20"/>
        </w:rPr>
        <w:t>o wartości mniejszej niż kwoty, od których uzależniony jest obowiązek przekazywania ogłoszeń Urzędowi Oficjalnych Publikacji Wspólnot Europejskich.</w:t>
      </w:r>
    </w:p>
    <w:p w:rsidR="00FB7DDC" w:rsidRPr="00727819" w:rsidRDefault="00FB7DDC">
      <w:pPr>
        <w:pStyle w:val="Tekstprzypisudolnego"/>
        <w:rPr>
          <w:rFonts w:ascii="Tahoma" w:hAnsi="Tahoma" w:cs="Tahoma"/>
        </w:rPr>
      </w:pPr>
    </w:p>
    <w:p w:rsidR="00FB7DDC" w:rsidRPr="00727819" w:rsidRDefault="00702E1B">
      <w:pPr>
        <w:rPr>
          <w:rFonts w:ascii="Tahoma" w:hAnsi="Tahoma" w:cs="Tahoma"/>
          <w:b/>
          <w:sz w:val="20"/>
          <w:szCs w:val="20"/>
        </w:rPr>
      </w:pPr>
      <w:r w:rsidRPr="00727819">
        <w:rPr>
          <w:rFonts w:ascii="Tahoma" w:hAnsi="Tahoma" w:cs="Tahoma"/>
          <w:b/>
          <w:sz w:val="20"/>
          <w:szCs w:val="20"/>
        </w:rPr>
        <w:t xml:space="preserve">Podstawa prawna opracowania specyfikacji istotnych warunków zamówienia: </w:t>
      </w: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1) Ustawa z dnia 29 stycznia 2004 r. Prawo zamówień publicznych (t. j. Dz. U. z 2010 r. Nr 113, poz. 759 </w:t>
      </w:r>
      <w:r w:rsidR="009D74BC">
        <w:rPr>
          <w:rFonts w:ascii="Tahoma" w:hAnsi="Tahoma" w:cs="Tahoma"/>
          <w:sz w:val="20"/>
          <w:szCs w:val="20"/>
        </w:rPr>
        <w:t xml:space="preserve">               </w:t>
      </w:r>
      <w:r w:rsidRPr="00727819">
        <w:rPr>
          <w:rFonts w:ascii="Tahoma" w:hAnsi="Tahoma" w:cs="Tahoma"/>
          <w:sz w:val="20"/>
          <w:szCs w:val="20"/>
        </w:rPr>
        <w:t>z późn. zm.),</w:t>
      </w: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2) Rozporządzenie Prezesa Rady Ministrów z dnia 30 grudnia 2009 r. w sprawie rodzajów dokumentów jakich może żądać zamawiający od wykonawcy, oraz form, w jakich te dokumenty mogą być skł</w:t>
      </w:r>
      <w:r w:rsidR="00727819">
        <w:rPr>
          <w:rFonts w:ascii="Tahoma" w:hAnsi="Tahoma" w:cs="Tahoma"/>
          <w:sz w:val="20"/>
          <w:szCs w:val="20"/>
        </w:rPr>
        <w:t xml:space="preserve">adane </w:t>
      </w:r>
      <w:r w:rsidR="009D74BC">
        <w:rPr>
          <w:rFonts w:ascii="Tahoma" w:hAnsi="Tahoma" w:cs="Tahoma"/>
          <w:sz w:val="20"/>
          <w:szCs w:val="20"/>
        </w:rPr>
        <w:t xml:space="preserve">                           </w:t>
      </w:r>
      <w:r w:rsidR="00727819">
        <w:rPr>
          <w:rFonts w:ascii="Tahoma" w:hAnsi="Tahoma" w:cs="Tahoma"/>
          <w:sz w:val="20"/>
          <w:szCs w:val="20"/>
        </w:rPr>
        <w:t>(Dz. U. z 2009 r. Nr 226,</w:t>
      </w:r>
      <w:r w:rsidRPr="00727819">
        <w:rPr>
          <w:rFonts w:ascii="Tahoma" w:hAnsi="Tahoma" w:cs="Tahoma"/>
          <w:sz w:val="20"/>
          <w:szCs w:val="20"/>
        </w:rPr>
        <w:t>poz. 1817).</w:t>
      </w: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3) Rozporządzenie Prezesa Rady Ministrów z dnia 23 grudnia 2009 r. w sprawie śre</w:t>
      </w:r>
      <w:r w:rsidR="009D74BC">
        <w:rPr>
          <w:rFonts w:ascii="Tahoma" w:hAnsi="Tahoma" w:cs="Tahoma"/>
          <w:sz w:val="20"/>
          <w:szCs w:val="20"/>
        </w:rPr>
        <w:t xml:space="preserve">dniego kursu złotego </w:t>
      </w:r>
      <w:r w:rsidR="00332651">
        <w:rPr>
          <w:rFonts w:ascii="Tahoma" w:hAnsi="Tahoma" w:cs="Tahoma"/>
          <w:sz w:val="20"/>
          <w:szCs w:val="20"/>
        </w:rPr>
        <w:t xml:space="preserve">                 </w:t>
      </w:r>
      <w:r w:rsidR="009D74BC">
        <w:rPr>
          <w:rFonts w:ascii="Tahoma" w:hAnsi="Tahoma" w:cs="Tahoma"/>
          <w:sz w:val="20"/>
          <w:szCs w:val="20"/>
        </w:rPr>
        <w:t xml:space="preserve">w stosunku </w:t>
      </w:r>
      <w:r w:rsidRPr="00727819">
        <w:rPr>
          <w:rFonts w:ascii="Tahoma" w:hAnsi="Tahoma" w:cs="Tahoma"/>
          <w:sz w:val="20"/>
          <w:szCs w:val="20"/>
        </w:rPr>
        <w:t xml:space="preserve">do euro stanowiącego podstawę przeliczenia wartości zamówień publicznych (Dz. U. z 2009 r. </w:t>
      </w:r>
      <w:r w:rsidR="009D74BC">
        <w:rPr>
          <w:rFonts w:ascii="Tahoma" w:hAnsi="Tahoma" w:cs="Tahoma"/>
          <w:sz w:val="20"/>
          <w:szCs w:val="20"/>
        </w:rPr>
        <w:t xml:space="preserve">               </w:t>
      </w:r>
      <w:r w:rsidRPr="00727819">
        <w:rPr>
          <w:rFonts w:ascii="Tahoma" w:hAnsi="Tahoma" w:cs="Tahoma"/>
          <w:sz w:val="20"/>
          <w:szCs w:val="20"/>
        </w:rPr>
        <w:t>Nr 224, poz. 1796).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9D5684" w:rsidRDefault="00702E1B" w:rsidP="009D5684">
      <w:pPr>
        <w:pStyle w:val="Nagwek2"/>
        <w:rPr>
          <w:rFonts w:ascii="Tahoma" w:hAnsi="Tahoma" w:cs="Tahoma"/>
          <w:sz w:val="20"/>
          <w:szCs w:val="20"/>
        </w:rPr>
      </w:pPr>
      <w:r w:rsidRPr="009D5684">
        <w:rPr>
          <w:rFonts w:ascii="Tahoma" w:hAnsi="Tahoma" w:cs="Tahoma"/>
          <w:sz w:val="20"/>
          <w:szCs w:val="20"/>
        </w:rPr>
        <w:t>III. Opis przedmiotu zamówienia</w:t>
      </w:r>
    </w:p>
    <w:p w:rsidR="00FB7DDC" w:rsidRPr="00727819" w:rsidRDefault="00FB7DDC">
      <w:pPr>
        <w:rPr>
          <w:rFonts w:ascii="Tahoma" w:hAnsi="Tahoma" w:cs="Tahoma"/>
          <w:bCs/>
          <w:iCs/>
          <w:sz w:val="20"/>
          <w:szCs w:val="20"/>
        </w:rPr>
      </w:pPr>
    </w:p>
    <w:p w:rsidR="006507EA" w:rsidRPr="00727819" w:rsidRDefault="00702E1B" w:rsidP="00F74651">
      <w:pPr>
        <w:jc w:val="both"/>
        <w:rPr>
          <w:rFonts w:ascii="Tahoma" w:hAnsi="Tahoma" w:cs="Tahoma"/>
          <w:bCs/>
          <w:iCs/>
          <w:sz w:val="20"/>
          <w:szCs w:val="20"/>
        </w:rPr>
      </w:pPr>
      <w:r w:rsidRPr="00727819">
        <w:rPr>
          <w:rFonts w:ascii="Tahoma" w:hAnsi="Tahoma" w:cs="Tahoma"/>
          <w:bCs/>
          <w:iCs/>
          <w:sz w:val="20"/>
          <w:szCs w:val="20"/>
        </w:rPr>
        <w:t xml:space="preserve">Przedmiotem zamówienia </w:t>
      </w:r>
      <w:r w:rsidR="006507EA" w:rsidRPr="00727819">
        <w:rPr>
          <w:rFonts w:ascii="Tahoma" w:hAnsi="Tahoma" w:cs="Tahoma"/>
          <w:bCs/>
          <w:iCs/>
          <w:sz w:val="20"/>
          <w:szCs w:val="20"/>
        </w:rPr>
        <w:t xml:space="preserve">jest </w:t>
      </w:r>
      <w:r w:rsidR="006507EA" w:rsidRPr="00727819">
        <w:rPr>
          <w:rFonts w:ascii="Tahoma" w:hAnsi="Tahoma" w:cs="Tahoma"/>
          <w:sz w:val="20"/>
          <w:szCs w:val="20"/>
        </w:rPr>
        <w:t>zakup biletów miesięcznych dla</w:t>
      </w:r>
      <w:r w:rsidR="003B044F">
        <w:rPr>
          <w:rFonts w:ascii="Tahoma" w:hAnsi="Tahoma" w:cs="Tahoma"/>
          <w:sz w:val="20"/>
          <w:szCs w:val="20"/>
        </w:rPr>
        <w:t xml:space="preserve"> dzieci, w okresie od rozpoczęcia odbywania obowiązkowego rocznego przygotowania przedszkolnego do ukończenia gimnazjum, </w:t>
      </w:r>
      <w:r w:rsidR="00F17907" w:rsidRPr="00727819">
        <w:rPr>
          <w:rFonts w:ascii="Tahoma" w:hAnsi="Tahoma" w:cs="Tahoma"/>
          <w:sz w:val="20"/>
          <w:szCs w:val="20"/>
        </w:rPr>
        <w:t>dowożonych do placówek oświatowych</w:t>
      </w:r>
      <w:r w:rsidR="00FE1208" w:rsidRPr="00727819">
        <w:rPr>
          <w:rFonts w:ascii="Tahoma" w:hAnsi="Tahoma" w:cs="Tahoma"/>
          <w:sz w:val="20"/>
          <w:szCs w:val="20"/>
        </w:rPr>
        <w:t xml:space="preserve"> </w:t>
      </w:r>
      <w:r w:rsidR="006507EA" w:rsidRPr="00727819">
        <w:rPr>
          <w:rFonts w:ascii="Tahoma" w:hAnsi="Tahoma" w:cs="Tahoma"/>
          <w:sz w:val="20"/>
          <w:szCs w:val="20"/>
        </w:rPr>
        <w:t>prowadzonych przez Gminę Piątek</w:t>
      </w:r>
      <w:r w:rsidR="003B044F">
        <w:rPr>
          <w:rFonts w:ascii="Tahoma" w:hAnsi="Tahoma" w:cs="Tahoma"/>
          <w:sz w:val="20"/>
          <w:szCs w:val="20"/>
        </w:rPr>
        <w:t xml:space="preserve">. </w:t>
      </w:r>
    </w:p>
    <w:p w:rsidR="00FB7DDC" w:rsidRPr="00727819" w:rsidRDefault="00FB7DDC" w:rsidP="00727819">
      <w:pPr>
        <w:rPr>
          <w:rFonts w:ascii="Tahoma" w:hAnsi="Tahoma" w:cs="Tahoma"/>
          <w:bCs/>
          <w:iCs/>
          <w:sz w:val="20"/>
          <w:szCs w:val="20"/>
        </w:rPr>
      </w:pPr>
    </w:p>
    <w:p w:rsidR="00FB7DDC" w:rsidRPr="00727819" w:rsidRDefault="00702E1B" w:rsidP="00727819">
      <w:pPr>
        <w:rPr>
          <w:rFonts w:ascii="Tahoma" w:hAnsi="Tahoma" w:cs="Tahoma"/>
          <w:bCs/>
          <w:iCs/>
          <w:sz w:val="20"/>
          <w:szCs w:val="20"/>
        </w:rPr>
      </w:pPr>
      <w:r w:rsidRPr="00727819">
        <w:rPr>
          <w:rFonts w:ascii="Tahoma" w:hAnsi="Tahoma" w:cs="Tahoma"/>
          <w:bCs/>
          <w:iCs/>
          <w:sz w:val="20"/>
          <w:szCs w:val="20"/>
        </w:rPr>
        <w:t xml:space="preserve">Wspólny słownik zamówień (CPV): 60112000-6. </w:t>
      </w:r>
    </w:p>
    <w:p w:rsidR="00FB7DDC" w:rsidRPr="00727819" w:rsidRDefault="00FB7DDC" w:rsidP="00727819">
      <w:pPr>
        <w:rPr>
          <w:rFonts w:ascii="Tahoma" w:hAnsi="Tahoma" w:cs="Tahoma"/>
          <w:bCs/>
          <w:iCs/>
          <w:sz w:val="20"/>
          <w:szCs w:val="20"/>
        </w:rPr>
      </w:pPr>
    </w:p>
    <w:p w:rsidR="00FB7DDC" w:rsidRPr="00727819" w:rsidRDefault="00702E1B" w:rsidP="00727819">
      <w:pPr>
        <w:rPr>
          <w:rFonts w:ascii="Tahoma" w:hAnsi="Tahoma" w:cs="Tahoma"/>
          <w:bCs/>
          <w:iCs/>
          <w:sz w:val="20"/>
          <w:szCs w:val="20"/>
        </w:rPr>
      </w:pPr>
      <w:r w:rsidRPr="00727819">
        <w:rPr>
          <w:rFonts w:ascii="Tahoma" w:hAnsi="Tahoma" w:cs="Tahoma"/>
          <w:bCs/>
          <w:iCs/>
          <w:sz w:val="20"/>
          <w:szCs w:val="20"/>
        </w:rPr>
        <w:t>Bilety obejmować będą następują</w:t>
      </w:r>
      <w:r w:rsidR="006F1A7F">
        <w:rPr>
          <w:rFonts w:ascii="Tahoma" w:hAnsi="Tahoma" w:cs="Tahoma"/>
          <w:bCs/>
          <w:iCs/>
          <w:sz w:val="20"/>
          <w:szCs w:val="20"/>
        </w:rPr>
        <w:t>ce trasy dowozu i odwozu dzieci</w:t>
      </w:r>
      <w:r w:rsidRPr="00727819">
        <w:rPr>
          <w:rFonts w:ascii="Tahoma" w:hAnsi="Tahoma" w:cs="Tahoma"/>
          <w:bCs/>
          <w:iCs/>
          <w:sz w:val="20"/>
          <w:szCs w:val="20"/>
        </w:rPr>
        <w:t xml:space="preserve">: </w:t>
      </w:r>
    </w:p>
    <w:p w:rsidR="00FB7DDC" w:rsidRPr="00727819" w:rsidRDefault="00FB7DDC" w:rsidP="00727819">
      <w:pPr>
        <w:rPr>
          <w:rFonts w:ascii="Tahoma" w:hAnsi="Tahoma" w:cs="Tahoma"/>
          <w:bCs/>
          <w:iCs/>
          <w:sz w:val="20"/>
          <w:szCs w:val="20"/>
        </w:rPr>
      </w:pPr>
    </w:p>
    <w:tbl>
      <w:tblPr>
        <w:tblW w:w="9147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241"/>
        <w:gridCol w:w="1562"/>
        <w:gridCol w:w="1404"/>
        <w:gridCol w:w="1381"/>
        <w:gridCol w:w="1472"/>
        <w:gridCol w:w="1087"/>
      </w:tblGrid>
      <w:tr w:rsidR="002E3A3B" w:rsidRPr="002E3A3B" w:rsidTr="002E3A3B">
        <w:trPr>
          <w:trHeight w:val="1806"/>
        </w:trPr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Trasa</w:t>
            </w:r>
          </w:p>
        </w:tc>
        <w:tc>
          <w:tcPr>
            <w:tcW w:w="15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Gminne Przedszkole            w Piątku</w:t>
            </w:r>
          </w:p>
        </w:tc>
        <w:tc>
          <w:tcPr>
            <w:tcW w:w="1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Szkoła Podstawowa                w Czernikowie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Szkoła Podstawowa           im. Marszałka                              J. Piłsudskiego                       w Piątku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Gimnazjum                                          im. prof. S. Pieńkowskiego                w Piątku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Razem </w:t>
            </w:r>
          </w:p>
        </w:tc>
      </w:tr>
      <w:tr w:rsidR="002E3A3B" w:rsidRPr="002E3A3B" w:rsidTr="002E3A3B">
        <w:trPr>
          <w:trHeight w:val="452"/>
        </w:trPr>
        <w:tc>
          <w:tcPr>
            <w:tcW w:w="2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NR 1 "CZERNIKÓW"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A43FC3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F74E5E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  <w:r w:rsidR="002E3A3B"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A43FC3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A43FC3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F74E5E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</w:t>
            </w:r>
            <w:r w:rsidR="00A43FC3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19</w:t>
            </w:r>
          </w:p>
        </w:tc>
      </w:tr>
      <w:tr w:rsidR="002E3A3B" w:rsidRPr="002E3A3B" w:rsidTr="002E3A3B">
        <w:trPr>
          <w:trHeight w:val="452"/>
        </w:trPr>
        <w:tc>
          <w:tcPr>
            <w:tcW w:w="2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NR 2 "BALKÓW"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A43FC3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  <w:r w:rsidR="00A43FC3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A43FC3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9</w:t>
            </w:r>
            <w:r w:rsidR="00A43FC3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2</w:t>
            </w:r>
          </w:p>
        </w:tc>
      </w:tr>
      <w:tr w:rsidR="002E3A3B" w:rsidRPr="002E3A3B" w:rsidTr="002E3A3B">
        <w:trPr>
          <w:trHeight w:val="452"/>
        </w:trPr>
        <w:tc>
          <w:tcPr>
            <w:tcW w:w="2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NR 3 "WITÓW"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  <w:r w:rsidR="00A43FC3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</w:t>
            </w:r>
            <w:r w:rsidR="00A43FC3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A43FC3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69</w:t>
            </w:r>
          </w:p>
        </w:tc>
      </w:tr>
      <w:tr w:rsidR="002E3A3B" w:rsidRPr="002E3A3B" w:rsidTr="002E3A3B">
        <w:trPr>
          <w:trHeight w:val="452"/>
        </w:trPr>
        <w:tc>
          <w:tcPr>
            <w:tcW w:w="2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NR 4 "OSZKOWICE"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A3B" w:rsidRPr="002E3A3B" w:rsidRDefault="00A43FC3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</w:t>
            </w:r>
            <w:r w:rsidR="00A43FC3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E3A3B" w:rsidRPr="002E3A3B" w:rsidRDefault="00A43FC3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59</w:t>
            </w:r>
          </w:p>
        </w:tc>
      </w:tr>
      <w:tr w:rsidR="002E3A3B" w:rsidRPr="002E3A3B" w:rsidTr="002E3A3B">
        <w:trPr>
          <w:trHeight w:val="452"/>
        </w:trPr>
        <w:tc>
          <w:tcPr>
            <w:tcW w:w="22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RAZEM</w:t>
            </w:r>
          </w:p>
        </w:tc>
        <w:tc>
          <w:tcPr>
            <w:tcW w:w="15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E3A3B" w:rsidRPr="002E3A3B" w:rsidRDefault="00A43FC3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35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E3A3B" w:rsidRPr="002E3A3B" w:rsidRDefault="00F74E5E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5</w:t>
            </w:r>
            <w:r w:rsidR="002E3A3B" w:rsidRPr="002E3A3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8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13</w:t>
            </w:r>
            <w:r w:rsidR="00A43FC3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E3A3B" w:rsidRPr="002E3A3B" w:rsidRDefault="002E3A3B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2E3A3B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2E3A3B" w:rsidRPr="002E3A3B" w:rsidRDefault="00F74E5E" w:rsidP="002E3A3B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3</w:t>
            </w:r>
            <w:r w:rsidR="00A43FC3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39</w:t>
            </w:r>
          </w:p>
        </w:tc>
      </w:tr>
    </w:tbl>
    <w:p w:rsidR="001A6EFC" w:rsidRDefault="001A6EFC" w:rsidP="001A6EFC">
      <w:pPr>
        <w:rPr>
          <w:rFonts w:ascii="Tahoma" w:hAnsi="Tahoma" w:cs="Tahoma"/>
          <w:b/>
          <w:bCs/>
          <w:sz w:val="20"/>
          <w:szCs w:val="20"/>
        </w:rPr>
      </w:pPr>
    </w:p>
    <w:p w:rsidR="00CD5BFC" w:rsidRDefault="00CD5BFC">
      <w:pPr>
        <w:suppressAutoHyphens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</w:p>
    <w:p w:rsidR="001A6EFC" w:rsidRDefault="00FE1208" w:rsidP="001A6EFC">
      <w:pPr>
        <w:rPr>
          <w:rFonts w:ascii="Tahoma" w:hAnsi="Tahoma" w:cs="Tahoma"/>
          <w:sz w:val="20"/>
          <w:szCs w:val="20"/>
        </w:rPr>
      </w:pPr>
      <w:r w:rsidRPr="002D5ABB">
        <w:rPr>
          <w:rFonts w:ascii="Tahoma" w:hAnsi="Tahoma" w:cs="Tahoma"/>
          <w:b/>
          <w:bCs/>
          <w:sz w:val="20"/>
          <w:szCs w:val="20"/>
        </w:rPr>
        <w:lastRenderedPageBreak/>
        <w:t>Trasa</w:t>
      </w:r>
      <w:r w:rsidR="00095E55" w:rsidRPr="002D5ABB">
        <w:rPr>
          <w:rFonts w:ascii="Tahoma" w:hAnsi="Tahoma" w:cs="Tahoma"/>
          <w:b/>
          <w:bCs/>
          <w:sz w:val="20"/>
          <w:szCs w:val="20"/>
        </w:rPr>
        <w:t xml:space="preserve"> nr 1</w:t>
      </w:r>
      <w:r w:rsidRPr="002D5AB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B138F3" w:rsidRPr="002D5ABB">
        <w:rPr>
          <w:rFonts w:ascii="Tahoma" w:hAnsi="Tahoma" w:cs="Tahoma"/>
          <w:b/>
          <w:bCs/>
          <w:sz w:val="20"/>
          <w:szCs w:val="20"/>
        </w:rPr>
        <w:t>–</w:t>
      </w:r>
      <w:r w:rsidR="00095E55" w:rsidRPr="002D5AB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DA0BF5" w:rsidRPr="002D5ABB">
        <w:rPr>
          <w:rFonts w:ascii="Tahoma" w:hAnsi="Tahoma" w:cs="Tahoma"/>
          <w:b/>
          <w:bCs/>
          <w:sz w:val="20"/>
          <w:szCs w:val="20"/>
        </w:rPr>
        <w:t>„</w:t>
      </w:r>
      <w:r w:rsidR="00A64853" w:rsidRPr="002D5ABB">
        <w:rPr>
          <w:rFonts w:ascii="Tahoma" w:hAnsi="Tahoma" w:cs="Tahoma"/>
          <w:b/>
          <w:bCs/>
          <w:sz w:val="20"/>
          <w:szCs w:val="20"/>
        </w:rPr>
        <w:t>CZERNIKÓW</w:t>
      </w:r>
      <w:r w:rsidR="00DA0BF5" w:rsidRPr="002D5ABB">
        <w:rPr>
          <w:rFonts w:ascii="Tahoma" w:hAnsi="Tahoma" w:cs="Tahoma"/>
          <w:b/>
          <w:bCs/>
          <w:sz w:val="20"/>
          <w:szCs w:val="20"/>
        </w:rPr>
        <w:t>”</w:t>
      </w:r>
      <w:r w:rsidR="00A64853" w:rsidRPr="002D5ABB">
        <w:rPr>
          <w:rFonts w:ascii="Tahoma" w:hAnsi="Tahoma" w:cs="Tahoma"/>
          <w:b/>
          <w:bCs/>
          <w:sz w:val="20"/>
          <w:szCs w:val="20"/>
        </w:rPr>
        <w:t xml:space="preserve"> </w:t>
      </w:r>
    </w:p>
    <w:p w:rsidR="001A6EFC" w:rsidRPr="002D5ABB" w:rsidRDefault="001A6EFC" w:rsidP="001A6EFC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Piątek - Pokrzywnica  – Boguszyce  - Czerników  </w:t>
      </w:r>
      <w:r w:rsidRPr="002D5ABB">
        <w:rPr>
          <w:rFonts w:ascii="Tahoma" w:hAnsi="Tahoma" w:cs="Tahoma"/>
          <w:sz w:val="20"/>
          <w:szCs w:val="20"/>
        </w:rPr>
        <w:t>– Górki Łubnickie</w:t>
      </w:r>
      <w:r>
        <w:rPr>
          <w:rFonts w:ascii="Tahoma" w:hAnsi="Tahoma" w:cs="Tahoma"/>
          <w:sz w:val="20"/>
          <w:szCs w:val="20"/>
        </w:rPr>
        <w:t xml:space="preserve"> </w:t>
      </w:r>
      <w:r w:rsidRPr="002D5ABB">
        <w:rPr>
          <w:rFonts w:ascii="Tahoma" w:hAnsi="Tahoma" w:cs="Tahoma"/>
          <w:sz w:val="20"/>
          <w:szCs w:val="20"/>
        </w:rPr>
        <w:t xml:space="preserve"> – Żabokrzeki</w:t>
      </w:r>
      <w:r>
        <w:rPr>
          <w:rFonts w:ascii="Tahoma" w:hAnsi="Tahoma" w:cs="Tahoma"/>
          <w:sz w:val="20"/>
          <w:szCs w:val="20"/>
        </w:rPr>
        <w:t xml:space="preserve">  – </w:t>
      </w:r>
      <w:r w:rsidRPr="002D5ABB">
        <w:rPr>
          <w:rFonts w:ascii="Tahoma" w:hAnsi="Tahoma" w:cs="Tahoma"/>
          <w:sz w:val="20"/>
          <w:szCs w:val="20"/>
        </w:rPr>
        <w:t>Mchowice</w:t>
      </w:r>
      <w:r>
        <w:rPr>
          <w:rFonts w:ascii="Tahoma" w:hAnsi="Tahoma" w:cs="Tahoma"/>
          <w:sz w:val="20"/>
          <w:szCs w:val="20"/>
        </w:rPr>
        <w:t xml:space="preserve">  </w:t>
      </w:r>
      <w:r w:rsidRPr="002D5ABB">
        <w:rPr>
          <w:rFonts w:ascii="Tahoma" w:hAnsi="Tahoma" w:cs="Tahoma"/>
          <w:sz w:val="20"/>
          <w:szCs w:val="20"/>
        </w:rPr>
        <w:t xml:space="preserve"> – </w:t>
      </w:r>
      <w:r>
        <w:rPr>
          <w:rFonts w:ascii="Tahoma" w:hAnsi="Tahoma" w:cs="Tahoma"/>
          <w:sz w:val="20"/>
          <w:szCs w:val="20"/>
        </w:rPr>
        <w:t xml:space="preserve"> Śladków Podleśny </w:t>
      </w:r>
      <w:r w:rsidRPr="002D5ABB">
        <w:rPr>
          <w:rFonts w:ascii="Tahoma" w:hAnsi="Tahoma" w:cs="Tahoma"/>
          <w:sz w:val="20"/>
          <w:szCs w:val="20"/>
        </w:rPr>
        <w:t>– Śl</w:t>
      </w:r>
      <w:r>
        <w:rPr>
          <w:rFonts w:ascii="Tahoma" w:hAnsi="Tahoma" w:cs="Tahoma"/>
          <w:sz w:val="20"/>
          <w:szCs w:val="20"/>
        </w:rPr>
        <w:t>adków</w:t>
      </w:r>
      <w:r w:rsidRPr="002D5ABB">
        <w:rPr>
          <w:rFonts w:ascii="Tahoma" w:hAnsi="Tahoma" w:cs="Tahoma"/>
          <w:sz w:val="20"/>
          <w:szCs w:val="20"/>
        </w:rPr>
        <w:t xml:space="preserve"> Rozlazły –</w:t>
      </w:r>
      <w:r>
        <w:rPr>
          <w:rFonts w:ascii="Tahoma" w:hAnsi="Tahoma" w:cs="Tahoma"/>
          <w:sz w:val="20"/>
          <w:szCs w:val="20"/>
        </w:rPr>
        <w:t xml:space="preserve"> </w:t>
      </w:r>
      <w:r w:rsidRPr="002D5ABB">
        <w:rPr>
          <w:rFonts w:ascii="Tahoma" w:hAnsi="Tahoma" w:cs="Tahoma"/>
          <w:sz w:val="20"/>
          <w:szCs w:val="20"/>
        </w:rPr>
        <w:t>Mysłówka</w:t>
      </w:r>
      <w:r>
        <w:rPr>
          <w:rFonts w:ascii="Tahoma" w:hAnsi="Tahoma" w:cs="Tahoma"/>
          <w:sz w:val="20"/>
          <w:szCs w:val="20"/>
        </w:rPr>
        <w:t xml:space="preserve">  </w:t>
      </w:r>
      <w:r w:rsidRPr="002D5ABB">
        <w:rPr>
          <w:rFonts w:ascii="Tahoma" w:hAnsi="Tahoma" w:cs="Tahoma"/>
          <w:sz w:val="20"/>
          <w:szCs w:val="20"/>
        </w:rPr>
        <w:t xml:space="preserve"> – Czerników</w:t>
      </w:r>
      <w:r>
        <w:rPr>
          <w:rFonts w:ascii="Tahoma" w:hAnsi="Tahoma" w:cs="Tahoma"/>
          <w:sz w:val="20"/>
          <w:szCs w:val="20"/>
        </w:rPr>
        <w:t xml:space="preserve"> – Łubnica </w:t>
      </w:r>
      <w:r w:rsidRPr="002D5ABB">
        <w:rPr>
          <w:rFonts w:ascii="Tahoma" w:hAnsi="Tahoma" w:cs="Tahoma"/>
          <w:sz w:val="20"/>
          <w:szCs w:val="20"/>
        </w:rPr>
        <w:t xml:space="preserve">– Stawy </w:t>
      </w:r>
      <w:r>
        <w:rPr>
          <w:rFonts w:ascii="Tahoma" w:hAnsi="Tahoma" w:cs="Tahoma"/>
          <w:sz w:val="20"/>
          <w:szCs w:val="20"/>
        </w:rPr>
        <w:t>–</w:t>
      </w:r>
      <w:r w:rsidRPr="002D5ABB">
        <w:rPr>
          <w:rFonts w:ascii="Tahoma" w:hAnsi="Tahoma" w:cs="Tahoma"/>
          <w:sz w:val="20"/>
          <w:szCs w:val="20"/>
        </w:rPr>
        <w:t xml:space="preserve"> Piątek -</w:t>
      </w:r>
      <w:r>
        <w:rPr>
          <w:rFonts w:ascii="Tahoma" w:hAnsi="Tahoma" w:cs="Tahoma"/>
          <w:sz w:val="20"/>
          <w:szCs w:val="20"/>
        </w:rPr>
        <w:t xml:space="preserve"> </w:t>
      </w:r>
      <w:r w:rsidRPr="002D5ABB">
        <w:rPr>
          <w:rFonts w:ascii="Tahoma" w:hAnsi="Tahoma" w:cs="Tahoma"/>
          <w:sz w:val="20"/>
          <w:szCs w:val="20"/>
        </w:rPr>
        <w:t xml:space="preserve">Czerników                                                                       </w:t>
      </w:r>
    </w:p>
    <w:p w:rsidR="001A6EFC" w:rsidRDefault="001A6EFC" w:rsidP="00727819">
      <w:pPr>
        <w:rPr>
          <w:rFonts w:ascii="Tahoma" w:hAnsi="Tahoma" w:cs="Tahoma"/>
          <w:b/>
          <w:bCs/>
          <w:sz w:val="20"/>
          <w:szCs w:val="20"/>
        </w:rPr>
      </w:pPr>
    </w:p>
    <w:tbl>
      <w:tblPr>
        <w:tblW w:w="80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980"/>
        <w:gridCol w:w="1380"/>
        <w:gridCol w:w="1240"/>
        <w:gridCol w:w="1220"/>
        <w:gridCol w:w="1300"/>
        <w:gridCol w:w="960"/>
      </w:tblGrid>
      <w:tr w:rsidR="004D38CD" w:rsidRPr="004D38CD" w:rsidTr="004D38CD">
        <w:trPr>
          <w:trHeight w:val="12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Trasa/miejscowość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Gminne Przedszkole            w Piątku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Szkoła Podstawowa                w Czernikowie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Szkoła Podstawowa           im. Marszałka                              J. Piłsudskiego                       w Piątku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Gimnazjum                                          im. prof. S. Pieńkowskiego                w Piątku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Razem 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POKRZYWNICA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12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BOGUSZYCE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27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MYSŁÓWKA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7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CZERNIKÓW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7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MCHOWICE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13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ŻABOKRZEKI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15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GÓRKI ŁUBNICKIE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10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ŚLADKÓW PODLEŚNY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9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ŚLADKÓWROZLAZŁY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ŁUBNICA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17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JANÓWEK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58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119</w:t>
            </w:r>
          </w:p>
        </w:tc>
      </w:tr>
    </w:tbl>
    <w:p w:rsidR="004D38CD" w:rsidRPr="002D5ABB" w:rsidRDefault="004D38CD" w:rsidP="00727819">
      <w:pPr>
        <w:rPr>
          <w:rFonts w:ascii="Tahoma" w:hAnsi="Tahoma" w:cs="Tahoma"/>
          <w:b/>
          <w:bCs/>
          <w:sz w:val="20"/>
          <w:szCs w:val="20"/>
        </w:rPr>
      </w:pPr>
    </w:p>
    <w:p w:rsidR="00B138F3" w:rsidRPr="002D5ABB" w:rsidRDefault="00B138F3" w:rsidP="00727819">
      <w:pPr>
        <w:rPr>
          <w:rFonts w:ascii="Tahoma" w:hAnsi="Tahoma" w:cs="Tahoma"/>
          <w:b/>
          <w:bCs/>
          <w:sz w:val="20"/>
          <w:szCs w:val="20"/>
        </w:rPr>
      </w:pPr>
    </w:p>
    <w:p w:rsidR="00FB7DDC" w:rsidRDefault="00FE1208" w:rsidP="00727819">
      <w:pPr>
        <w:rPr>
          <w:rFonts w:ascii="Tahoma" w:hAnsi="Tahoma" w:cs="Tahoma"/>
          <w:b/>
          <w:bCs/>
          <w:sz w:val="20"/>
          <w:szCs w:val="20"/>
        </w:rPr>
      </w:pPr>
      <w:r w:rsidRPr="002D5ABB">
        <w:rPr>
          <w:rFonts w:ascii="Tahoma" w:hAnsi="Tahoma" w:cs="Tahoma"/>
          <w:b/>
          <w:bCs/>
          <w:sz w:val="20"/>
          <w:szCs w:val="20"/>
        </w:rPr>
        <w:t>Trasa</w:t>
      </w:r>
      <w:r w:rsidR="00095E55" w:rsidRPr="002D5ABB">
        <w:rPr>
          <w:rFonts w:ascii="Tahoma" w:hAnsi="Tahoma" w:cs="Tahoma"/>
          <w:b/>
          <w:bCs/>
          <w:sz w:val="20"/>
          <w:szCs w:val="20"/>
        </w:rPr>
        <w:t xml:space="preserve"> nr 2 </w:t>
      </w:r>
      <w:r w:rsidR="00DA0BF5" w:rsidRPr="002D5ABB">
        <w:rPr>
          <w:rFonts w:ascii="Tahoma" w:hAnsi="Tahoma" w:cs="Tahoma"/>
          <w:b/>
          <w:bCs/>
          <w:sz w:val="20"/>
          <w:szCs w:val="20"/>
        </w:rPr>
        <w:t>–</w:t>
      </w:r>
      <w:r w:rsidR="00095E55" w:rsidRPr="002D5AB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DA0BF5" w:rsidRPr="002D5ABB">
        <w:rPr>
          <w:rFonts w:ascii="Tahoma" w:hAnsi="Tahoma" w:cs="Tahoma"/>
          <w:b/>
          <w:bCs/>
          <w:sz w:val="20"/>
          <w:szCs w:val="20"/>
        </w:rPr>
        <w:t>„</w:t>
      </w:r>
      <w:r w:rsidR="00A64853" w:rsidRPr="002D5ABB">
        <w:rPr>
          <w:rFonts w:ascii="Tahoma" w:hAnsi="Tahoma" w:cs="Tahoma"/>
          <w:b/>
          <w:bCs/>
          <w:sz w:val="20"/>
          <w:szCs w:val="20"/>
        </w:rPr>
        <w:t>BALKÓW</w:t>
      </w:r>
      <w:r w:rsidR="00DA0BF5" w:rsidRPr="002D5ABB">
        <w:rPr>
          <w:rFonts w:ascii="Tahoma" w:hAnsi="Tahoma" w:cs="Tahoma"/>
          <w:b/>
          <w:bCs/>
          <w:sz w:val="20"/>
          <w:szCs w:val="20"/>
        </w:rPr>
        <w:t>”</w:t>
      </w:r>
    </w:p>
    <w:p w:rsidR="00E5627F" w:rsidRPr="00E5627F" w:rsidRDefault="00E5627F" w:rsidP="00727819">
      <w:pPr>
        <w:rPr>
          <w:rFonts w:ascii="Tahoma" w:hAnsi="Tahoma" w:cs="Tahoma"/>
          <w:bCs/>
          <w:sz w:val="20"/>
          <w:szCs w:val="20"/>
        </w:rPr>
      </w:pPr>
      <w:r w:rsidRPr="00E5627F">
        <w:rPr>
          <w:rFonts w:ascii="Tahoma" w:hAnsi="Tahoma" w:cs="Tahoma"/>
          <w:bCs/>
          <w:sz w:val="20"/>
          <w:szCs w:val="20"/>
        </w:rPr>
        <w:t xml:space="preserve">Piątek </w:t>
      </w:r>
      <w:r>
        <w:rPr>
          <w:rFonts w:ascii="Tahoma" w:hAnsi="Tahoma" w:cs="Tahoma"/>
          <w:bCs/>
          <w:sz w:val="20"/>
          <w:szCs w:val="20"/>
        </w:rPr>
        <w:t>–</w:t>
      </w:r>
      <w:r w:rsidRPr="00E5627F">
        <w:rPr>
          <w:rFonts w:ascii="Tahoma" w:hAnsi="Tahoma" w:cs="Tahoma"/>
          <w:bCs/>
          <w:sz w:val="20"/>
          <w:szCs w:val="20"/>
        </w:rPr>
        <w:t xml:space="preserve"> </w:t>
      </w:r>
      <w:r w:rsidR="00BF30B6">
        <w:rPr>
          <w:rFonts w:ascii="Tahoma" w:hAnsi="Tahoma" w:cs="Tahoma"/>
          <w:bCs/>
          <w:sz w:val="20"/>
          <w:szCs w:val="20"/>
        </w:rPr>
        <w:t xml:space="preserve">Goślub Osada – Goślub II – Balków  – Janowice </w:t>
      </w:r>
      <w:r>
        <w:rPr>
          <w:rFonts w:ascii="Tahoma" w:hAnsi="Tahoma" w:cs="Tahoma"/>
          <w:bCs/>
          <w:sz w:val="20"/>
          <w:szCs w:val="20"/>
        </w:rPr>
        <w:t xml:space="preserve"> – Piątek </w:t>
      </w:r>
    </w:p>
    <w:p w:rsidR="00095E55" w:rsidRPr="002D5ABB" w:rsidRDefault="00095E55" w:rsidP="00727819">
      <w:pPr>
        <w:rPr>
          <w:rFonts w:ascii="Tahoma" w:hAnsi="Tahoma" w:cs="Tahoma"/>
          <w:b/>
          <w:bCs/>
          <w:sz w:val="20"/>
          <w:szCs w:val="20"/>
        </w:rPr>
      </w:pPr>
    </w:p>
    <w:tbl>
      <w:tblPr>
        <w:tblW w:w="71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980"/>
        <w:gridCol w:w="1380"/>
        <w:gridCol w:w="1240"/>
        <w:gridCol w:w="1260"/>
        <w:gridCol w:w="1300"/>
      </w:tblGrid>
      <w:tr w:rsidR="004D38CD" w:rsidRPr="004D38CD" w:rsidTr="004D38CD">
        <w:trPr>
          <w:trHeight w:val="12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Trasa/miejscowość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Gminne Przedszkole            w Piątku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Szkoła Podstawowa           im. Marszałka                              J. Piłsudskiego                       w Piątku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Gimnazjum                                          im. prof. S. Pieńkowskiego                w Piątku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Razem 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GOŚLUB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6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GOŚLUB OSADA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7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BALKÓW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69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38CD" w:rsidRPr="004D38CD" w:rsidRDefault="004D38CD" w:rsidP="004D38CD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JANOWICE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10</w:t>
            </w:r>
          </w:p>
        </w:tc>
      </w:tr>
      <w:tr w:rsidR="004D38CD" w:rsidRPr="004D38CD" w:rsidTr="004D38CD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53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20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4D38CD" w:rsidRPr="004D38CD" w:rsidRDefault="004D38CD" w:rsidP="004D38CD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92</w:t>
            </w:r>
          </w:p>
        </w:tc>
      </w:tr>
    </w:tbl>
    <w:p w:rsidR="00A21379" w:rsidRDefault="00A21379" w:rsidP="00727819">
      <w:pPr>
        <w:rPr>
          <w:rFonts w:ascii="Tahoma" w:hAnsi="Tahoma" w:cs="Tahoma"/>
          <w:b/>
          <w:bCs/>
          <w:sz w:val="20"/>
          <w:szCs w:val="20"/>
        </w:rPr>
      </w:pPr>
    </w:p>
    <w:p w:rsidR="00CD5BFC" w:rsidRDefault="00CD5BFC">
      <w:pPr>
        <w:suppressAutoHyphens w:val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</w:p>
    <w:p w:rsidR="00FE1208" w:rsidRDefault="00FE1208" w:rsidP="00727819">
      <w:pPr>
        <w:rPr>
          <w:rFonts w:ascii="Tahoma" w:hAnsi="Tahoma" w:cs="Tahoma"/>
          <w:b/>
          <w:bCs/>
          <w:sz w:val="20"/>
          <w:szCs w:val="20"/>
        </w:rPr>
      </w:pPr>
      <w:r w:rsidRPr="002D5ABB">
        <w:rPr>
          <w:rFonts w:ascii="Tahoma" w:hAnsi="Tahoma" w:cs="Tahoma"/>
          <w:b/>
          <w:bCs/>
          <w:sz w:val="20"/>
          <w:szCs w:val="20"/>
        </w:rPr>
        <w:lastRenderedPageBreak/>
        <w:t xml:space="preserve">Trasa </w:t>
      </w:r>
      <w:r w:rsidR="00095E55" w:rsidRPr="002D5ABB">
        <w:rPr>
          <w:rFonts w:ascii="Tahoma" w:hAnsi="Tahoma" w:cs="Tahoma"/>
          <w:b/>
          <w:bCs/>
          <w:sz w:val="20"/>
          <w:szCs w:val="20"/>
        </w:rPr>
        <w:t xml:space="preserve">nr 3 </w:t>
      </w:r>
      <w:r w:rsidR="00DA0BF5" w:rsidRPr="002D5ABB">
        <w:rPr>
          <w:rFonts w:ascii="Tahoma" w:hAnsi="Tahoma" w:cs="Tahoma"/>
          <w:b/>
          <w:bCs/>
          <w:sz w:val="20"/>
          <w:szCs w:val="20"/>
        </w:rPr>
        <w:t>–</w:t>
      </w:r>
      <w:r w:rsidR="00095E55" w:rsidRPr="002D5ABB">
        <w:rPr>
          <w:rFonts w:ascii="Tahoma" w:hAnsi="Tahoma" w:cs="Tahoma"/>
          <w:b/>
          <w:bCs/>
          <w:sz w:val="20"/>
          <w:szCs w:val="20"/>
        </w:rPr>
        <w:t xml:space="preserve"> </w:t>
      </w:r>
      <w:r w:rsidR="00DA0BF5" w:rsidRPr="002D5ABB">
        <w:rPr>
          <w:rFonts w:ascii="Tahoma" w:hAnsi="Tahoma" w:cs="Tahoma"/>
          <w:b/>
          <w:bCs/>
          <w:sz w:val="20"/>
          <w:szCs w:val="20"/>
        </w:rPr>
        <w:t>„</w:t>
      </w:r>
      <w:r w:rsidR="00916CED" w:rsidRPr="002D5ABB">
        <w:rPr>
          <w:rFonts w:ascii="Tahoma" w:hAnsi="Tahoma" w:cs="Tahoma"/>
          <w:b/>
          <w:bCs/>
          <w:sz w:val="20"/>
          <w:szCs w:val="20"/>
        </w:rPr>
        <w:t>OSZKOWICE</w:t>
      </w:r>
      <w:r w:rsidR="00DA0BF5" w:rsidRPr="002D5ABB">
        <w:rPr>
          <w:rFonts w:ascii="Tahoma" w:hAnsi="Tahoma" w:cs="Tahoma"/>
          <w:b/>
          <w:bCs/>
          <w:sz w:val="20"/>
          <w:szCs w:val="20"/>
        </w:rPr>
        <w:t>”</w:t>
      </w:r>
    </w:p>
    <w:p w:rsidR="00E5627F" w:rsidRDefault="006B622F" w:rsidP="00727819">
      <w:pPr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Piątek – Krzyszkowice  – Piątek – Bielice  – Oszkowice  – Orenice </w:t>
      </w:r>
      <w:r w:rsidR="00E5627F">
        <w:rPr>
          <w:rFonts w:ascii="Tahoma" w:hAnsi="Tahoma" w:cs="Tahoma"/>
          <w:bCs/>
          <w:sz w:val="20"/>
          <w:szCs w:val="20"/>
        </w:rPr>
        <w:t xml:space="preserve"> – Piątek  </w:t>
      </w:r>
    </w:p>
    <w:p w:rsidR="00CD5BFC" w:rsidRDefault="00CD5BFC" w:rsidP="00727819">
      <w:pPr>
        <w:rPr>
          <w:rFonts w:ascii="Tahoma" w:hAnsi="Tahoma" w:cs="Tahoma"/>
          <w:bCs/>
          <w:sz w:val="20"/>
          <w:szCs w:val="20"/>
        </w:rPr>
      </w:pPr>
    </w:p>
    <w:tbl>
      <w:tblPr>
        <w:tblW w:w="71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980"/>
        <w:gridCol w:w="1380"/>
        <w:gridCol w:w="1240"/>
        <w:gridCol w:w="1260"/>
        <w:gridCol w:w="1300"/>
      </w:tblGrid>
      <w:tr w:rsidR="008929B4" w:rsidRPr="008929B4" w:rsidTr="008929B4">
        <w:trPr>
          <w:trHeight w:val="12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Trasa/miejscowość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Gminne Przedszkole            w Piątku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Szkoła Podstawowa           im. Marszałka                              J. Piłsudskiego                       w Piątku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Gimnazjum                                          im. prof. S. Pieńkowskiego                w Piątku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Razem </w:t>
            </w:r>
          </w:p>
        </w:tc>
      </w:tr>
      <w:tr w:rsidR="008929B4" w:rsidRPr="008929B4" w:rsidTr="008929B4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KRZYSZKOWICE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7</w:t>
            </w:r>
          </w:p>
        </w:tc>
      </w:tr>
      <w:tr w:rsidR="008929B4" w:rsidRPr="008929B4" w:rsidTr="008929B4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SUŁKOWICE II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4</w:t>
            </w:r>
          </w:p>
        </w:tc>
      </w:tr>
      <w:tr w:rsidR="008929B4" w:rsidRPr="008929B4" w:rsidTr="008929B4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OSZKOWICE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4</w:t>
            </w:r>
          </w:p>
        </w:tc>
      </w:tr>
      <w:tr w:rsidR="008929B4" w:rsidRPr="008929B4" w:rsidTr="008929B4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BRONIKÓW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0</w:t>
            </w:r>
          </w:p>
        </w:tc>
      </w:tr>
      <w:tr w:rsidR="008929B4" w:rsidRPr="008929B4" w:rsidTr="008929B4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BIELICE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12</w:t>
            </w:r>
          </w:p>
        </w:tc>
      </w:tr>
      <w:tr w:rsidR="008929B4" w:rsidRPr="008929B4" w:rsidTr="008929B4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ORENICE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11</w:t>
            </w:r>
          </w:p>
        </w:tc>
      </w:tr>
      <w:tr w:rsidR="008929B4" w:rsidRPr="008929B4" w:rsidTr="008929B4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ŁĘKA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11</w:t>
            </w:r>
          </w:p>
        </w:tc>
      </w:tr>
      <w:tr w:rsidR="008929B4" w:rsidRPr="008929B4" w:rsidTr="008929B4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STARE ORENICE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4</w:t>
            </w:r>
          </w:p>
        </w:tc>
      </w:tr>
      <w:tr w:rsidR="008929B4" w:rsidRPr="008929B4" w:rsidTr="008929B4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32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25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8929B4" w:rsidRPr="008929B4" w:rsidRDefault="008929B4" w:rsidP="008929B4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8929B4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59</w:t>
            </w:r>
          </w:p>
        </w:tc>
      </w:tr>
    </w:tbl>
    <w:p w:rsidR="00FB7DDC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CD5BFC" w:rsidRPr="002D5ABB" w:rsidRDefault="00CD5BFC" w:rsidP="00CD5BFC">
      <w:pPr>
        <w:rPr>
          <w:rFonts w:ascii="Tahoma" w:hAnsi="Tahoma" w:cs="Tahoma"/>
          <w:b/>
          <w:bCs/>
          <w:sz w:val="20"/>
          <w:szCs w:val="20"/>
        </w:rPr>
      </w:pPr>
      <w:r w:rsidRPr="002D5ABB">
        <w:rPr>
          <w:rFonts w:ascii="Tahoma" w:hAnsi="Tahoma" w:cs="Tahoma"/>
          <w:b/>
          <w:bCs/>
          <w:sz w:val="20"/>
          <w:szCs w:val="20"/>
        </w:rPr>
        <w:t>Trasa nr 4 – „WITÓW</w:t>
      </w:r>
    </w:p>
    <w:p w:rsidR="00CD5BFC" w:rsidRDefault="00CD5BFC" w:rsidP="00CD5BFC">
      <w:pPr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 xml:space="preserve">Piątek – Sułkowice I  – Jasionna  – Stare Piaski  – Leżajna  – Witów  – Konarzew </w:t>
      </w:r>
      <w:r w:rsidRPr="002D5ABB">
        <w:rPr>
          <w:rFonts w:ascii="Tahoma" w:hAnsi="Tahoma" w:cs="Tahoma"/>
          <w:bCs/>
          <w:sz w:val="20"/>
          <w:szCs w:val="20"/>
        </w:rPr>
        <w:t xml:space="preserve"> – Piątek </w:t>
      </w:r>
    </w:p>
    <w:p w:rsidR="00CD5BFC" w:rsidRDefault="00CD5BFC" w:rsidP="00CD5BFC">
      <w:pPr>
        <w:rPr>
          <w:rFonts w:ascii="Tahoma" w:hAnsi="Tahoma" w:cs="Tahoma"/>
          <w:bCs/>
          <w:sz w:val="20"/>
          <w:szCs w:val="20"/>
        </w:rPr>
      </w:pPr>
    </w:p>
    <w:tbl>
      <w:tblPr>
        <w:tblW w:w="71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1980"/>
        <w:gridCol w:w="1380"/>
        <w:gridCol w:w="1240"/>
        <w:gridCol w:w="1260"/>
        <w:gridCol w:w="1300"/>
      </w:tblGrid>
      <w:tr w:rsidR="00CD5BFC" w:rsidRPr="004D38CD" w:rsidTr="00015243">
        <w:trPr>
          <w:trHeight w:val="120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Trasa/miejscowość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Gminne Przedszkole            w Piątku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Szkoła Podstawowa           im. Marszałka                              J. Piłsudskiego                       w Piątku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>Gimnazjum                                          im. prof. S. Pieńkowskiego                w Piątku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18"/>
                <w:szCs w:val="18"/>
                <w:lang w:eastAsia="pl-PL"/>
              </w:rPr>
              <w:t xml:space="preserve">Razem </w:t>
            </w:r>
          </w:p>
        </w:tc>
      </w:tr>
      <w:tr w:rsidR="00CD5BFC" w:rsidRPr="004D38CD" w:rsidTr="0001524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BFC" w:rsidRPr="004D38CD" w:rsidRDefault="00CD5BFC" w:rsidP="00015243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SUŁKOWICE I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13</w:t>
            </w:r>
          </w:p>
        </w:tc>
      </w:tr>
      <w:tr w:rsidR="00CD5BFC" w:rsidRPr="004D38CD" w:rsidTr="0001524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BFC" w:rsidRPr="004D38CD" w:rsidRDefault="00CD5BFC" w:rsidP="00015243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JASIONNA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6</w:t>
            </w:r>
          </w:p>
        </w:tc>
      </w:tr>
      <w:tr w:rsidR="00CD5BFC" w:rsidRPr="004D38CD" w:rsidTr="0001524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BFC" w:rsidRPr="004D38CD" w:rsidRDefault="00CD5BFC" w:rsidP="00015243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PIASKI STARE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15</w:t>
            </w:r>
          </w:p>
        </w:tc>
      </w:tr>
      <w:tr w:rsidR="00CD5BFC" w:rsidRPr="004D38CD" w:rsidTr="0001524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BFC" w:rsidRPr="004D38CD" w:rsidRDefault="00CD5BFC" w:rsidP="00015243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LEŻAJNA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5</w:t>
            </w:r>
          </w:p>
        </w:tc>
      </w:tr>
      <w:tr w:rsidR="00CD5BFC" w:rsidRPr="004D38CD" w:rsidTr="0001524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BFC" w:rsidRPr="004D38CD" w:rsidRDefault="00CD5BFC" w:rsidP="00015243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WITÓW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</w:t>
            </w:r>
          </w:p>
        </w:tc>
      </w:tr>
      <w:tr w:rsidR="00CD5BFC" w:rsidRPr="004D38CD" w:rsidTr="0001524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5BFC" w:rsidRPr="004D38CD" w:rsidRDefault="00CD5BFC" w:rsidP="00015243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KONARZEW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18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29</w:t>
            </w:r>
          </w:p>
        </w:tc>
      </w:tr>
      <w:tr w:rsidR="00CD5BFC" w:rsidRPr="004D38CD" w:rsidTr="00015243">
        <w:trPr>
          <w:trHeight w:val="300"/>
        </w:trPr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RAZEM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29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30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D5BFC" w:rsidRPr="004D38CD" w:rsidRDefault="00CD5BFC" w:rsidP="00015243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4D38CD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69</w:t>
            </w:r>
          </w:p>
        </w:tc>
      </w:tr>
    </w:tbl>
    <w:p w:rsidR="00CD5BFC" w:rsidRPr="002D5ABB" w:rsidRDefault="00CD5BFC" w:rsidP="00CD5BFC">
      <w:pPr>
        <w:rPr>
          <w:rFonts w:ascii="Tahoma" w:hAnsi="Tahoma" w:cs="Tahoma"/>
          <w:b/>
          <w:bCs/>
          <w:sz w:val="20"/>
          <w:szCs w:val="20"/>
        </w:rPr>
      </w:pPr>
    </w:p>
    <w:p w:rsidR="00FB7DDC" w:rsidRPr="001A6EFC" w:rsidRDefault="00702E1B">
      <w:pPr>
        <w:jc w:val="both"/>
        <w:rPr>
          <w:rFonts w:ascii="Tahoma" w:hAnsi="Tahoma" w:cs="Tahoma"/>
          <w:sz w:val="20"/>
          <w:szCs w:val="20"/>
        </w:rPr>
      </w:pPr>
      <w:r w:rsidRPr="001A6EFC">
        <w:rPr>
          <w:rFonts w:ascii="Tahoma" w:hAnsi="Tahoma" w:cs="Tahoma"/>
          <w:sz w:val="20"/>
          <w:szCs w:val="20"/>
        </w:rPr>
        <w:t>Łączna liczba</w:t>
      </w:r>
      <w:r w:rsidR="00A55D2B">
        <w:rPr>
          <w:rFonts w:ascii="Tahoma" w:hAnsi="Tahoma" w:cs="Tahoma"/>
          <w:sz w:val="20"/>
          <w:szCs w:val="20"/>
        </w:rPr>
        <w:t xml:space="preserve"> dowożonych</w:t>
      </w:r>
      <w:r w:rsidRPr="001A6EFC">
        <w:rPr>
          <w:rFonts w:ascii="Tahoma" w:hAnsi="Tahoma" w:cs="Tahoma"/>
          <w:sz w:val="20"/>
          <w:szCs w:val="20"/>
        </w:rPr>
        <w:t xml:space="preserve"> </w:t>
      </w:r>
      <w:r w:rsidR="00A55D2B" w:rsidRPr="001A6EFC">
        <w:rPr>
          <w:rFonts w:ascii="Tahoma" w:hAnsi="Tahoma" w:cs="Tahoma"/>
          <w:sz w:val="20"/>
          <w:szCs w:val="20"/>
        </w:rPr>
        <w:t>dzieci</w:t>
      </w:r>
      <w:r w:rsidR="00A55D2B" w:rsidRPr="001A6EFC">
        <w:rPr>
          <w:rFonts w:ascii="Tahoma" w:hAnsi="Tahoma" w:cs="Tahoma"/>
          <w:b/>
          <w:sz w:val="20"/>
          <w:szCs w:val="20"/>
        </w:rPr>
        <w:t xml:space="preserve"> </w:t>
      </w:r>
      <w:r w:rsidR="00A21379">
        <w:rPr>
          <w:rFonts w:ascii="Tahoma" w:hAnsi="Tahoma" w:cs="Tahoma"/>
          <w:b/>
          <w:sz w:val="20"/>
          <w:szCs w:val="20"/>
        </w:rPr>
        <w:t>3</w:t>
      </w:r>
      <w:r w:rsidR="008929B4">
        <w:rPr>
          <w:rFonts w:ascii="Tahoma" w:hAnsi="Tahoma" w:cs="Tahoma"/>
          <w:b/>
          <w:sz w:val="20"/>
          <w:szCs w:val="20"/>
        </w:rPr>
        <w:t>39</w:t>
      </w:r>
      <w:r w:rsidR="006F1A7F" w:rsidRPr="001A6EFC">
        <w:rPr>
          <w:rFonts w:ascii="Tahoma" w:hAnsi="Tahoma" w:cs="Tahoma"/>
          <w:sz w:val="20"/>
          <w:szCs w:val="20"/>
        </w:rPr>
        <w:t>.</w:t>
      </w:r>
      <w:r w:rsidRPr="001A6EFC">
        <w:rPr>
          <w:rFonts w:ascii="Tahoma" w:hAnsi="Tahoma" w:cs="Tahoma"/>
          <w:sz w:val="20"/>
          <w:szCs w:val="20"/>
        </w:rPr>
        <w:t xml:space="preserve"> 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6F1A7F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Liczby dzieci</w:t>
      </w:r>
      <w:r w:rsidR="00702E1B" w:rsidRPr="00727819">
        <w:rPr>
          <w:rFonts w:ascii="Tahoma" w:hAnsi="Tahoma" w:cs="Tahoma"/>
          <w:sz w:val="20"/>
          <w:szCs w:val="20"/>
        </w:rPr>
        <w:t xml:space="preserve"> są wielkościami prognozowanymi i mogą się zmieniać w trakcie realizacji zamówienia.</w:t>
      </w:r>
    </w:p>
    <w:p w:rsidR="00FB7DDC" w:rsidRPr="00727819" w:rsidRDefault="003B044F" w:rsidP="00C35D6D">
      <w:pPr>
        <w:pStyle w:val="WW-Zwykytekst"/>
        <w:suppressAutoHyphens w:val="0"/>
        <w:jc w:val="both"/>
        <w:rPr>
          <w:rFonts w:ascii="Tahoma" w:hAnsi="Tahoma" w:cs="Tahoma"/>
        </w:rPr>
      </w:pPr>
      <w:r w:rsidRPr="0032018C">
        <w:rPr>
          <w:rFonts w:ascii="Tahoma" w:hAnsi="Tahoma" w:cs="Tahoma"/>
        </w:rPr>
        <w:t>Dowożenie dz</w:t>
      </w:r>
      <w:r w:rsidR="006F1A7F" w:rsidRPr="0032018C">
        <w:rPr>
          <w:rFonts w:ascii="Tahoma" w:hAnsi="Tahoma" w:cs="Tahoma"/>
        </w:rPr>
        <w:t>ieci</w:t>
      </w:r>
      <w:r w:rsidRPr="0032018C">
        <w:rPr>
          <w:rFonts w:ascii="Tahoma" w:hAnsi="Tahoma" w:cs="Tahoma"/>
        </w:rPr>
        <w:t xml:space="preserve"> do placówek oświatowych </w:t>
      </w:r>
      <w:r w:rsidR="00702E1B" w:rsidRPr="0032018C">
        <w:rPr>
          <w:rFonts w:ascii="Tahoma" w:hAnsi="Tahoma" w:cs="Tahoma"/>
        </w:rPr>
        <w:t>odbyw</w:t>
      </w:r>
      <w:r w:rsidR="00916CED" w:rsidRPr="0032018C">
        <w:rPr>
          <w:rFonts w:ascii="Tahoma" w:hAnsi="Tahoma" w:cs="Tahoma"/>
        </w:rPr>
        <w:t xml:space="preserve">ać się będzie w godzinach:  </w:t>
      </w:r>
      <w:r w:rsidR="002B7695" w:rsidRPr="0032018C">
        <w:rPr>
          <w:rFonts w:ascii="Tahoma" w:hAnsi="Tahoma" w:cs="Tahoma"/>
        </w:rPr>
        <w:t>6.30 – 8.4</w:t>
      </w:r>
      <w:r w:rsidR="00916CED" w:rsidRPr="0032018C">
        <w:rPr>
          <w:rFonts w:ascii="Tahoma" w:hAnsi="Tahoma" w:cs="Tahoma"/>
        </w:rPr>
        <w:t>0</w:t>
      </w:r>
      <w:r w:rsidR="00E063B0">
        <w:rPr>
          <w:rFonts w:ascii="Tahoma" w:hAnsi="Tahoma" w:cs="Tahoma"/>
        </w:rPr>
        <w:t>, odwóz w </w:t>
      </w:r>
      <w:r w:rsidR="00702E1B" w:rsidRPr="0032018C">
        <w:rPr>
          <w:rFonts w:ascii="Tahoma" w:hAnsi="Tahoma" w:cs="Tahoma"/>
        </w:rPr>
        <w:t>godzinach:</w:t>
      </w:r>
      <w:r w:rsidRPr="0032018C">
        <w:rPr>
          <w:rFonts w:ascii="Tahoma" w:hAnsi="Tahoma" w:cs="Tahoma"/>
        </w:rPr>
        <w:t xml:space="preserve"> </w:t>
      </w:r>
      <w:r w:rsidR="00ED58DB" w:rsidRPr="0032018C">
        <w:rPr>
          <w:rFonts w:ascii="Tahoma" w:hAnsi="Tahoma" w:cs="Tahoma"/>
        </w:rPr>
        <w:t>12.45</w:t>
      </w:r>
      <w:r w:rsidR="00702E1B" w:rsidRPr="0032018C">
        <w:rPr>
          <w:rFonts w:ascii="Tahoma" w:hAnsi="Tahoma" w:cs="Tahoma"/>
        </w:rPr>
        <w:t xml:space="preserve"> -16.00</w:t>
      </w:r>
      <w:r w:rsidR="00702E1B" w:rsidRPr="00727819">
        <w:rPr>
          <w:rFonts w:ascii="Tahoma" w:hAnsi="Tahoma" w:cs="Tahoma"/>
        </w:rPr>
        <w:t xml:space="preserve"> według tras określonych powyżej. Szczegółowe okre</w:t>
      </w:r>
      <w:r w:rsidR="00E063B0">
        <w:rPr>
          <w:rFonts w:ascii="Tahoma" w:hAnsi="Tahoma" w:cs="Tahoma"/>
        </w:rPr>
        <w:t>ślenie godzin dowozu i </w:t>
      </w:r>
      <w:r w:rsidR="00702E1B" w:rsidRPr="00727819">
        <w:rPr>
          <w:rFonts w:ascii="Tahoma" w:hAnsi="Tahoma" w:cs="Tahoma"/>
        </w:rPr>
        <w:t xml:space="preserve">odwozu zostanie ustalone w formie załącznika do podpisanej umowy. Ze względu na różnorodność kierunków dojazdu </w:t>
      </w:r>
      <w:r w:rsidR="006F1A7F">
        <w:rPr>
          <w:rFonts w:ascii="Tahoma" w:hAnsi="Tahoma" w:cs="Tahoma"/>
        </w:rPr>
        <w:t>dzieci do placówek oświatowych</w:t>
      </w:r>
      <w:r w:rsidR="00702E1B" w:rsidRPr="00727819">
        <w:rPr>
          <w:rFonts w:ascii="Tahoma" w:hAnsi="Tahoma" w:cs="Tahoma"/>
        </w:rPr>
        <w:t xml:space="preserve"> oraz różne odległości występujące pomiędzy</w:t>
      </w:r>
      <w:r w:rsidR="006F1A7F">
        <w:rPr>
          <w:rFonts w:ascii="Tahoma" w:hAnsi="Tahoma" w:cs="Tahoma"/>
        </w:rPr>
        <w:t xml:space="preserve"> poszczególnymi </w:t>
      </w:r>
      <w:r w:rsidR="008A637E" w:rsidRPr="00727819">
        <w:rPr>
          <w:rFonts w:ascii="Tahoma" w:hAnsi="Tahoma" w:cs="Tahoma"/>
        </w:rPr>
        <w:t xml:space="preserve">miejscowościami </w:t>
      </w:r>
      <w:r w:rsidR="00702E1B" w:rsidRPr="00727819">
        <w:rPr>
          <w:rFonts w:ascii="Tahoma" w:hAnsi="Tahoma" w:cs="Tahoma"/>
        </w:rPr>
        <w:t xml:space="preserve">przedstawionymi w ofercie, Wykonawcy zobowiązani są podać jedną uśrednioną cenę biletu miesięcznego dwustronnego (dowóz i odwóz). </w:t>
      </w:r>
    </w:p>
    <w:p w:rsidR="00FB7DDC" w:rsidRPr="00727819" w:rsidRDefault="00702E1B" w:rsidP="00C35D6D">
      <w:pPr>
        <w:pStyle w:val="WW-Zwykytekst"/>
        <w:suppressAutoHyphens w:val="0"/>
        <w:jc w:val="both"/>
        <w:rPr>
          <w:rFonts w:ascii="Tahoma" w:hAnsi="Tahoma" w:cs="Tahoma"/>
        </w:rPr>
      </w:pPr>
      <w:r w:rsidRPr="00727819">
        <w:rPr>
          <w:rFonts w:ascii="Tahoma" w:hAnsi="Tahoma" w:cs="Tahoma"/>
        </w:rPr>
        <w:t xml:space="preserve">W razie uszkodzenia pojazdu Wykonawca powinien podstawić pojazd zastępczy bez dodatkowych kosztów. </w:t>
      </w:r>
    </w:p>
    <w:p w:rsidR="00FB7DDC" w:rsidRPr="00727819" w:rsidRDefault="00702E1B" w:rsidP="00C35D6D">
      <w:pPr>
        <w:pStyle w:val="WW-Zwykytekst"/>
        <w:suppressAutoHyphens w:val="0"/>
        <w:jc w:val="both"/>
        <w:rPr>
          <w:rFonts w:ascii="Tahoma" w:hAnsi="Tahoma" w:cs="Tahoma"/>
        </w:rPr>
      </w:pPr>
      <w:r w:rsidRPr="00727819">
        <w:rPr>
          <w:rFonts w:ascii="Tahoma" w:hAnsi="Tahoma" w:cs="Tahoma"/>
        </w:rPr>
        <w:t>Wykonawca powinien zapewnić podróżnym odpowiednie warunki bezpieczeństwa i należytej obsługi.</w:t>
      </w:r>
      <w:r w:rsidRPr="00727819">
        <w:rPr>
          <w:rFonts w:ascii="Tahoma" w:hAnsi="Tahoma" w:cs="Tahoma"/>
        </w:rPr>
        <w:br/>
        <w:t>W przypadku stwierdzenia zaniedbań w zakresie bezpieczeństwa dowożonych dzieci, Zamawiający zastrzega sobie prawo rozwiązania umowy w trybie natychmiastowym.</w:t>
      </w:r>
    </w:p>
    <w:p w:rsidR="00CD5BFC" w:rsidRDefault="00CD5BFC">
      <w:pPr>
        <w:suppressAutoHyphens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br w:type="page"/>
      </w: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lastRenderedPageBreak/>
        <w:t xml:space="preserve">IV. Części zamówienia 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nie dopuszcza składania ofert częściowych.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V. Zamówienia uzupełniające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ind w:left="15" w:hanging="30"/>
        <w:jc w:val="both"/>
        <w:rPr>
          <w:rFonts w:ascii="Tahoma" w:hAnsi="Tahoma" w:cs="Tahoma"/>
          <w:b w:val="0"/>
          <w:sz w:val="20"/>
          <w:szCs w:val="20"/>
        </w:rPr>
      </w:pPr>
      <w:r w:rsidRPr="00727819">
        <w:rPr>
          <w:rFonts w:ascii="Tahoma" w:hAnsi="Tahoma" w:cs="Tahoma"/>
          <w:b w:val="0"/>
          <w:sz w:val="20"/>
          <w:szCs w:val="20"/>
        </w:rPr>
        <w:t>Zamawiający przewiduje możliwość udzielenia  zamówień uzupełniających, o których mowa w art. 67 ust.1 pkt. 6 - ustawy Prawo zamówień publicznych.</w:t>
      </w:r>
    </w:p>
    <w:p w:rsidR="00FB7DDC" w:rsidRPr="00727819" w:rsidRDefault="00FB7DDC">
      <w:pPr>
        <w:pStyle w:val="Nagwek2"/>
        <w:rPr>
          <w:rFonts w:ascii="Tahoma" w:hAnsi="Tahoma" w:cs="Tahoma"/>
          <w:b w:val="0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VI. Oferty wariantowe</w:t>
      </w:r>
    </w:p>
    <w:p w:rsidR="00FB7DDC" w:rsidRPr="00727819" w:rsidRDefault="00FB7DDC">
      <w:pPr>
        <w:pStyle w:val="Stopka"/>
        <w:tabs>
          <w:tab w:val="clear" w:pos="4536"/>
          <w:tab w:val="clear" w:pos="9072"/>
        </w:tabs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nie dopuszcza składania ofert wariantowych.</w:t>
      </w:r>
    </w:p>
    <w:p w:rsidR="00FB7DDC" w:rsidRPr="00727819" w:rsidRDefault="00FB7DDC">
      <w:pPr>
        <w:pStyle w:val="Nagwek2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VII. Termin wykonania zamówienia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>Zadanie realizowane będzie:</w:t>
      </w:r>
      <w:r w:rsidR="00916CED" w:rsidRPr="00727819">
        <w:rPr>
          <w:rFonts w:ascii="Tahoma" w:hAnsi="Tahoma" w:cs="Tahoma"/>
          <w:bCs/>
          <w:sz w:val="20"/>
          <w:szCs w:val="20"/>
        </w:rPr>
        <w:t xml:space="preserve"> </w:t>
      </w:r>
      <w:r w:rsidR="003D4C86">
        <w:rPr>
          <w:rFonts w:ascii="Tahoma" w:hAnsi="Tahoma" w:cs="Tahoma"/>
          <w:bCs/>
          <w:sz w:val="20"/>
          <w:szCs w:val="20"/>
        </w:rPr>
        <w:t xml:space="preserve">od 01.09.2011 do 30.06.2013, </w:t>
      </w:r>
      <w:r w:rsidR="003D4C86" w:rsidRPr="00727819">
        <w:rPr>
          <w:rFonts w:ascii="Tahoma" w:hAnsi="Tahoma" w:cs="Tahoma"/>
          <w:bCs/>
          <w:sz w:val="20"/>
          <w:szCs w:val="20"/>
        </w:rPr>
        <w:t xml:space="preserve"> </w:t>
      </w:r>
      <w:r w:rsidR="003D4C86">
        <w:rPr>
          <w:rFonts w:ascii="Tahoma" w:hAnsi="Tahoma" w:cs="Tahoma"/>
          <w:bCs/>
          <w:sz w:val="20"/>
          <w:szCs w:val="20"/>
        </w:rPr>
        <w:t xml:space="preserve">w dniach nauki szkolnej, w latach szkolnych 2011/12 oraz 2012/2013, z przerwami w okresach ferii zimowych i letnich. </w:t>
      </w:r>
    </w:p>
    <w:p w:rsidR="00FB7DDC" w:rsidRPr="00727819" w:rsidRDefault="00F76E08">
      <w:pPr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 xml:space="preserve">Termin zakończenia: dzień zakończenia </w:t>
      </w:r>
      <w:r w:rsidR="006175CD">
        <w:rPr>
          <w:rFonts w:ascii="Tahoma" w:hAnsi="Tahoma" w:cs="Tahoma"/>
          <w:bCs/>
          <w:sz w:val="20"/>
          <w:szCs w:val="20"/>
        </w:rPr>
        <w:t xml:space="preserve">rocznych </w:t>
      </w:r>
      <w:r w:rsidRPr="00727819">
        <w:rPr>
          <w:rFonts w:ascii="Tahoma" w:hAnsi="Tahoma" w:cs="Tahoma"/>
          <w:bCs/>
          <w:sz w:val="20"/>
          <w:szCs w:val="20"/>
        </w:rPr>
        <w:t>zajęć dydaktyczno – wychowawczych w szkołach</w:t>
      </w:r>
      <w:r w:rsidR="003D4C86">
        <w:rPr>
          <w:rFonts w:ascii="Tahoma" w:hAnsi="Tahoma" w:cs="Tahoma"/>
          <w:bCs/>
          <w:sz w:val="20"/>
          <w:szCs w:val="20"/>
        </w:rPr>
        <w:t xml:space="preserve"> w roku szkolnym 2012/2013. </w:t>
      </w:r>
      <w:r w:rsidRPr="00727819">
        <w:rPr>
          <w:rFonts w:ascii="Tahoma" w:hAnsi="Tahoma" w:cs="Tahoma"/>
          <w:bCs/>
          <w:sz w:val="20"/>
          <w:szCs w:val="20"/>
        </w:rPr>
        <w:t xml:space="preserve"> </w:t>
      </w:r>
    </w:p>
    <w:p w:rsidR="00FB7DDC" w:rsidRPr="00727819" w:rsidRDefault="00FB7DDC">
      <w:pPr>
        <w:rPr>
          <w:rFonts w:ascii="Tahoma" w:hAnsi="Tahoma" w:cs="Tahoma"/>
          <w:bCs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VIII. Warunki udziału w postępowaniu</w:t>
      </w:r>
    </w:p>
    <w:p w:rsidR="00FB7DDC" w:rsidRPr="00727819" w:rsidRDefault="00FB7DDC">
      <w:pPr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b/>
          <w:bCs/>
          <w:sz w:val="20"/>
          <w:szCs w:val="20"/>
        </w:rPr>
        <w:t>1. Warunki udziału w postępowaniu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tabs>
          <w:tab w:val="left" w:pos="567"/>
        </w:tabs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O udzielenie zamówienia mogą ubiegać się wykonawcy, którzy spełniają warunki, dotyczące:</w:t>
      </w:r>
    </w:p>
    <w:p w:rsidR="00FB7DDC" w:rsidRPr="00727819" w:rsidRDefault="00702E1B">
      <w:pPr>
        <w:tabs>
          <w:tab w:val="left" w:pos="567"/>
        </w:tabs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1) posiadania uprawnień do wykonywania określonej działalności lub czynności, jeżeli przepisy prawa nakładają obowiązek ich;</w:t>
      </w:r>
    </w:p>
    <w:p w:rsidR="00FB7DDC" w:rsidRPr="00727819" w:rsidRDefault="00702E1B">
      <w:pPr>
        <w:tabs>
          <w:tab w:val="left" w:pos="567"/>
        </w:tabs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2) posiadania wiedzy i doświadczenia;</w:t>
      </w:r>
    </w:p>
    <w:p w:rsidR="00FB7DDC" w:rsidRPr="00727819" w:rsidRDefault="00702E1B">
      <w:pPr>
        <w:tabs>
          <w:tab w:val="left" w:pos="567"/>
        </w:tabs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3) dysponowania odpowiednim potencjałem technicznym oraz osobami zdolnymi do wykonania zamówienia;</w:t>
      </w:r>
    </w:p>
    <w:p w:rsidR="00FB7DDC" w:rsidRPr="00727819" w:rsidRDefault="00702E1B">
      <w:pPr>
        <w:tabs>
          <w:tab w:val="left" w:pos="567"/>
        </w:tabs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4) sytuacji ekonomicznej i finansowej</w:t>
      </w:r>
    </w:p>
    <w:p w:rsidR="00FB7DDC" w:rsidRPr="00727819" w:rsidRDefault="00702E1B">
      <w:pPr>
        <w:tabs>
          <w:tab w:val="left" w:pos="567"/>
        </w:tabs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ab/>
        <w:t>oraz</w:t>
      </w:r>
    </w:p>
    <w:p w:rsidR="00FB7DDC" w:rsidRPr="00727819" w:rsidRDefault="00702E1B">
      <w:pPr>
        <w:tabs>
          <w:tab w:val="left" w:pos="567"/>
        </w:tabs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5) nie podlegają wykluczeniu z postępowania o udzielenie zamówienia na podstawie art. 24 ustawy z dnia</w:t>
      </w:r>
      <w:r w:rsidRPr="00727819">
        <w:rPr>
          <w:rFonts w:ascii="Tahoma" w:hAnsi="Tahoma" w:cs="Tahoma"/>
          <w:sz w:val="20"/>
          <w:szCs w:val="20"/>
        </w:rPr>
        <w:br/>
        <w:t xml:space="preserve">29 stycznia 2004 r. Prawo zamówień publicznych; </w:t>
      </w:r>
    </w:p>
    <w:p w:rsidR="00FB7DDC" w:rsidRPr="00727819" w:rsidRDefault="00702E1B">
      <w:pPr>
        <w:pStyle w:val="Tekstpodstawowy"/>
        <w:tabs>
          <w:tab w:val="left" w:pos="567"/>
        </w:tabs>
        <w:jc w:val="both"/>
        <w:rPr>
          <w:rFonts w:ascii="Tahoma" w:hAnsi="Tahoma" w:cs="Tahoma"/>
          <w:b w:val="0"/>
          <w:bCs w:val="0"/>
          <w:color w:val="000000"/>
          <w:sz w:val="20"/>
          <w:szCs w:val="20"/>
        </w:rPr>
      </w:pPr>
      <w:r w:rsidRPr="00727819">
        <w:rPr>
          <w:rFonts w:ascii="Tahoma" w:hAnsi="Tahoma" w:cs="Tahoma"/>
          <w:b w:val="0"/>
          <w:bCs w:val="0"/>
          <w:color w:val="000000"/>
          <w:sz w:val="20"/>
          <w:szCs w:val="20"/>
        </w:rPr>
        <w:t>6) spełnią wymogi określone w niniejszej specyfikacji istotnych warunków zamówienia.</w:t>
      </w:r>
    </w:p>
    <w:p w:rsidR="00FB7DDC" w:rsidRPr="00727819" w:rsidRDefault="00FB7DDC">
      <w:pPr>
        <w:pStyle w:val="Tekstpodstawowy"/>
        <w:tabs>
          <w:tab w:val="left" w:pos="567"/>
        </w:tabs>
        <w:jc w:val="both"/>
        <w:rPr>
          <w:rFonts w:ascii="Tahoma" w:hAnsi="Tahoma" w:cs="Tahoma"/>
          <w:b w:val="0"/>
          <w:bCs w:val="0"/>
          <w:color w:val="000000"/>
          <w:sz w:val="20"/>
          <w:szCs w:val="20"/>
        </w:rPr>
      </w:pPr>
    </w:p>
    <w:p w:rsidR="00FB7DDC" w:rsidRPr="00727819" w:rsidRDefault="00702E1B">
      <w:pPr>
        <w:pStyle w:val="Tekstpodstawowy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1.1. Warunki szczegółowe wymagane od wykonawców:</w:t>
      </w:r>
    </w:p>
    <w:p w:rsidR="00FB7DDC" w:rsidRPr="00727819" w:rsidRDefault="00FB7DDC">
      <w:pPr>
        <w:pStyle w:val="Tekstpodstawowy21"/>
        <w:jc w:val="left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Tekstpodstawowy21"/>
        <w:spacing w:line="100" w:lineRule="atLeast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1) Posiadanie koncesji, zezwolenia lub licencji, jeżeli ustawy nakładają obowiązek posiadania koncesji, zezwolenia lub licencji na podjęcie działalności gospodarczej w zakresie krajowego przewozu osób pojazdami samochodowymi.</w:t>
      </w:r>
    </w:p>
    <w:p w:rsidR="00FB7DDC" w:rsidRPr="00E063B0" w:rsidRDefault="00702E1B" w:rsidP="00416A75">
      <w:pPr>
        <w:pStyle w:val="Tekstpodstawowy21"/>
        <w:spacing w:line="100" w:lineRule="atLeast"/>
        <w:jc w:val="both"/>
        <w:outlineLvl w:val="0"/>
        <w:rPr>
          <w:rFonts w:ascii="Tahoma" w:hAnsi="Tahoma" w:cs="Tahoma"/>
          <w:sz w:val="20"/>
          <w:szCs w:val="20"/>
        </w:rPr>
      </w:pPr>
      <w:r w:rsidRPr="00E063B0">
        <w:rPr>
          <w:rFonts w:ascii="Tahoma" w:hAnsi="Tahoma" w:cs="Tahoma"/>
          <w:sz w:val="20"/>
          <w:szCs w:val="20"/>
        </w:rPr>
        <w:t xml:space="preserve">2) </w:t>
      </w:r>
      <w:r w:rsidRPr="00E063B0">
        <w:rPr>
          <w:rFonts w:ascii="Tahoma" w:hAnsi="Tahoma" w:cs="Tahoma"/>
          <w:sz w:val="20"/>
          <w:szCs w:val="20"/>
          <w:u w:val="single"/>
        </w:rPr>
        <w:t>Wykonawca dysponuje minimum 6 autokarami które wyprodukowano po 31 grudnia 1996 roku.</w:t>
      </w:r>
    </w:p>
    <w:p w:rsidR="00FB7DDC" w:rsidRPr="00727819" w:rsidRDefault="00FB7DDC">
      <w:pPr>
        <w:pStyle w:val="WW-Zwykytekst"/>
        <w:suppressAutoHyphens w:val="0"/>
        <w:rPr>
          <w:rFonts w:ascii="Tahoma" w:hAnsi="Tahoma" w:cs="Tahoma"/>
          <w:b/>
          <w:bCs/>
        </w:rPr>
      </w:pPr>
    </w:p>
    <w:p w:rsidR="00FB7DDC" w:rsidRPr="00727819" w:rsidRDefault="00702E1B">
      <w:pPr>
        <w:pStyle w:val="WW-Zwykytekst"/>
        <w:suppressAutoHyphens w:val="0"/>
        <w:rPr>
          <w:rFonts w:ascii="Tahoma" w:hAnsi="Tahoma" w:cs="Tahoma"/>
          <w:b/>
          <w:bCs/>
        </w:rPr>
      </w:pPr>
      <w:r w:rsidRPr="00727819">
        <w:rPr>
          <w:rFonts w:ascii="Tahoma" w:hAnsi="Tahoma" w:cs="Tahoma"/>
          <w:b/>
          <w:bCs/>
        </w:rPr>
        <w:t>2. Ocena spełnienia warunków w postępowaniu o zamówienie publiczne</w:t>
      </w:r>
    </w:p>
    <w:p w:rsidR="00FB7DDC" w:rsidRPr="00727819" w:rsidRDefault="00702E1B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b/>
          <w:bCs/>
          <w:sz w:val="20"/>
          <w:szCs w:val="20"/>
        </w:rPr>
        <w:t>2. 1. Z ubiegania się o udzielenie zamówienia publicznego wyklucza się wykonawców, którzy: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nie spełniają warunków udziału w postępowaniu o zamówienie publiczne, o których mowa</w:t>
      </w:r>
      <w:r w:rsidRPr="00727819">
        <w:rPr>
          <w:rFonts w:ascii="Tahoma" w:hAnsi="Tahoma" w:cs="Tahoma"/>
          <w:sz w:val="20"/>
          <w:szCs w:val="20"/>
        </w:rPr>
        <w:br/>
        <w:t>w art. 24, ust. 1 ustawy z dnia 29 stycznia 2004 r. - Prawo zamówień publicznych;</w:t>
      </w:r>
    </w:p>
    <w:p w:rsidR="00FB7DDC" w:rsidRPr="00727819" w:rsidRDefault="00702E1B">
      <w:pPr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wykonywali bezpośrednio czynności związane z przygotowaniem prowadzonego postępowania lub posługiwali się w celu sporządzenia oferty osobami uczestniczącymi w dokonywaniu tych czynności, chyba ze udział tych wykonawców w postępowaniu nie utrudni uczciwej konkurencji;</w:t>
      </w:r>
    </w:p>
    <w:p w:rsidR="00FB7DDC" w:rsidRPr="00727819" w:rsidRDefault="00702E1B">
      <w:pPr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nie wnieśli wadium do upływu terminu składania ofert, na przedłużony okres związania ofertą lub</w:t>
      </w:r>
      <w:r w:rsidRPr="00727819">
        <w:rPr>
          <w:rFonts w:ascii="Tahoma" w:hAnsi="Tahoma" w:cs="Tahoma"/>
          <w:sz w:val="20"/>
          <w:szCs w:val="20"/>
        </w:rPr>
        <w:br/>
        <w:t>w terminie o którym mowa w art. 46 ust. 3 ustawy z dnia 29 stycznia 2004 r. - Prawo zamówień publicznych, albo nie zgodzili się na przedłużenie okresu związania ofertą;</w:t>
      </w:r>
    </w:p>
    <w:p w:rsidR="00FB7DDC" w:rsidRPr="00727819" w:rsidRDefault="00702E1B">
      <w:pPr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złożyli nieprawdziwe informacje mające wpływ lub mogące mieć wpływ na wynik prowadzonego postępowania;</w:t>
      </w:r>
    </w:p>
    <w:p w:rsidR="00FB7DDC" w:rsidRPr="00727819" w:rsidRDefault="00702E1B">
      <w:pPr>
        <w:numPr>
          <w:ilvl w:val="0"/>
          <w:numId w:val="11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nie wykazali spełnienia warunków udziału w postępowaniu.</w:t>
      </w:r>
    </w:p>
    <w:p w:rsidR="00916CED" w:rsidRPr="00727819" w:rsidRDefault="00916CED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b/>
          <w:bCs/>
          <w:sz w:val="20"/>
          <w:szCs w:val="20"/>
        </w:rPr>
        <w:lastRenderedPageBreak/>
        <w:t>2. 2. Zamawiający odrzuca ofertę, która: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 w:rsidP="003D4C86">
      <w:pPr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jest niezgodna z ustawą;</w:t>
      </w:r>
    </w:p>
    <w:p w:rsidR="00FB7DDC" w:rsidRPr="00727819" w:rsidRDefault="00702E1B" w:rsidP="003D4C86">
      <w:pPr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jej treść nie odpowiada treści specyfikacji istotnych warunków zamówienia, z zastrzeżeniem art. 87 ust. 2 pkt 3 ustawy;</w:t>
      </w:r>
    </w:p>
    <w:p w:rsidR="00FB7DDC" w:rsidRPr="00727819" w:rsidRDefault="00702E1B" w:rsidP="003D4C86">
      <w:pPr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jej złożenie stanowi czyn nieuczciwej konkurencji w rozumieniu przepisów o zwalczaniu nieuczciwej konkurencji;</w:t>
      </w:r>
    </w:p>
    <w:p w:rsidR="00FB7DDC" w:rsidRPr="00727819" w:rsidRDefault="00702E1B" w:rsidP="003D4C86">
      <w:pPr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zawiera rażąco niską cenę w stosunku do przedmiotu zamówienia;</w:t>
      </w:r>
    </w:p>
    <w:p w:rsidR="00FB7DDC" w:rsidRPr="00727819" w:rsidRDefault="00702E1B" w:rsidP="003D4C86">
      <w:pPr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została złożona przez wykonawcę wykluczonego z udziału w postępowaniu o udzielenie zamówienia;</w:t>
      </w:r>
    </w:p>
    <w:p w:rsidR="00FB7DDC" w:rsidRPr="00727819" w:rsidRDefault="00702E1B" w:rsidP="003D4C86">
      <w:pPr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zawiera błędy w obliczeniu ceny;</w:t>
      </w:r>
    </w:p>
    <w:p w:rsidR="00FB7DDC" w:rsidRPr="00727819" w:rsidRDefault="00702E1B" w:rsidP="003D4C86">
      <w:pPr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wykonawca w terminie 3 dni od dnia doręczenia zawiadomienia nie zgodził się na poprawienie omyłki, o których mowa w art. 87 ust. 2 pkt 3 ustawy;</w:t>
      </w:r>
    </w:p>
    <w:p w:rsidR="00FB7DDC" w:rsidRPr="00727819" w:rsidRDefault="00702E1B" w:rsidP="003D4C86">
      <w:pPr>
        <w:numPr>
          <w:ilvl w:val="0"/>
          <w:numId w:val="2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jest nieważna na podstawie odrębnych przepisów.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Tekstpodstawowy"/>
        <w:jc w:val="both"/>
        <w:rPr>
          <w:rFonts w:ascii="Tahoma" w:hAnsi="Tahoma" w:cs="Tahoma"/>
          <w:b w:val="0"/>
          <w:bCs w:val="0"/>
          <w:sz w:val="20"/>
          <w:szCs w:val="20"/>
        </w:rPr>
      </w:pPr>
      <w:r w:rsidRPr="00727819">
        <w:rPr>
          <w:rFonts w:ascii="Tahoma" w:hAnsi="Tahoma" w:cs="Tahoma"/>
          <w:b w:val="0"/>
          <w:bCs w:val="0"/>
          <w:sz w:val="20"/>
          <w:szCs w:val="20"/>
        </w:rPr>
        <w:t>Ocena spełnienia warunków udziału w postępowaniu zostanie dokonana na podstawie przedłożonych dokumentów i oświadczeń według formuły „spełnia / nie spełnia„</w:t>
      </w:r>
    </w:p>
    <w:p w:rsidR="00FB7DDC" w:rsidRPr="00727819" w:rsidRDefault="00FB7DDC">
      <w:pPr>
        <w:pStyle w:val="Tekstpodstawowy"/>
        <w:jc w:val="both"/>
        <w:rPr>
          <w:rFonts w:ascii="Tahoma" w:hAnsi="Tahoma" w:cs="Tahoma"/>
          <w:b w:val="0"/>
          <w:bCs w:val="0"/>
          <w:sz w:val="20"/>
          <w:szCs w:val="20"/>
        </w:rPr>
      </w:pPr>
    </w:p>
    <w:p w:rsidR="002E3A3B" w:rsidRDefault="002E3A3B">
      <w:pPr>
        <w:pStyle w:val="Tekstpodstawowy"/>
        <w:jc w:val="both"/>
        <w:rPr>
          <w:rFonts w:ascii="Tahoma" w:hAnsi="Tahoma" w:cs="Tahoma"/>
          <w:sz w:val="20"/>
          <w:szCs w:val="20"/>
        </w:rPr>
      </w:pPr>
    </w:p>
    <w:p w:rsidR="002E3A3B" w:rsidRDefault="002E3A3B">
      <w:pPr>
        <w:pStyle w:val="Tekstpodstawowy"/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Tekstpodstawowy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IX. Informacje o oświadczeniach i dokumentach, jakie mają dostarczyć wykonawcy w celu potwierdzenia spełnienia warunków udziału w postępowaniu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Tekstpodstawowy"/>
        <w:tabs>
          <w:tab w:val="left" w:pos="30"/>
        </w:tabs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1. Dokumenty wymagane:</w:t>
      </w:r>
    </w:p>
    <w:p w:rsidR="00FB7DDC" w:rsidRPr="00727819" w:rsidRDefault="00FB7DDC">
      <w:pPr>
        <w:pStyle w:val="Tekstpodstawowy"/>
        <w:ind w:left="360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Tekstpodstawowywcity31"/>
        <w:ind w:left="0"/>
        <w:rPr>
          <w:szCs w:val="20"/>
        </w:rPr>
      </w:pPr>
      <w:r w:rsidRPr="00727819">
        <w:rPr>
          <w:szCs w:val="20"/>
        </w:rPr>
        <w:t>W celu potwierdzenia, spełnienia przez wykonawcę warunków o których mowa w art. 22 ust. 1  wykonawca składa następujące dokumenty:</w:t>
      </w:r>
    </w:p>
    <w:p w:rsidR="00FB7DDC" w:rsidRPr="00727819" w:rsidRDefault="00FB7DDC">
      <w:pPr>
        <w:pStyle w:val="Tekstpodstawowywcity31"/>
        <w:ind w:left="0"/>
        <w:rPr>
          <w:szCs w:val="20"/>
        </w:rPr>
      </w:pPr>
    </w:p>
    <w:p w:rsidR="00FB7DDC" w:rsidRPr="00727819" w:rsidRDefault="00912C90" w:rsidP="00912C90">
      <w:pPr>
        <w:pStyle w:val="Tekstpodstawowywcity31"/>
        <w:numPr>
          <w:ilvl w:val="0"/>
          <w:numId w:val="27"/>
        </w:numPr>
        <w:rPr>
          <w:szCs w:val="20"/>
        </w:rPr>
      </w:pPr>
      <w:r>
        <w:rPr>
          <w:szCs w:val="20"/>
        </w:rPr>
        <w:t>koncesję, zezwolenie lub licencję</w:t>
      </w:r>
      <w:r w:rsidR="00702E1B" w:rsidRPr="00727819">
        <w:rPr>
          <w:szCs w:val="20"/>
        </w:rPr>
        <w:t>,</w:t>
      </w:r>
    </w:p>
    <w:p w:rsidR="00FB7DDC" w:rsidRPr="00727819" w:rsidRDefault="00702E1B" w:rsidP="00912C90">
      <w:pPr>
        <w:pStyle w:val="Tekstpodstawowywcity31"/>
        <w:numPr>
          <w:ilvl w:val="0"/>
          <w:numId w:val="27"/>
        </w:numPr>
        <w:rPr>
          <w:szCs w:val="20"/>
        </w:rPr>
      </w:pPr>
      <w:r w:rsidRPr="00727819">
        <w:rPr>
          <w:szCs w:val="20"/>
        </w:rPr>
        <w:t>wykaz narzędzi, wyposażenia zakładu i urządzeń technicznych dostępnych wykonawcy usług w celu realizacji zamówienia wraz z informacją o podstawie dysponowania tymi zasobami (wg załącznika nr 4).</w:t>
      </w:r>
    </w:p>
    <w:p w:rsidR="00FB7DDC" w:rsidRPr="00727819" w:rsidRDefault="00FB7DDC">
      <w:pPr>
        <w:pStyle w:val="Tekstpodstawowywcity31"/>
        <w:ind w:left="0"/>
        <w:rPr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Wyżej wymienione dokumenty mogą być złożone w formie oryginałów lub kserokopii potwierdzonych</w:t>
      </w:r>
      <w:r w:rsidRPr="00727819">
        <w:rPr>
          <w:rFonts w:ascii="Tahoma" w:hAnsi="Tahoma" w:cs="Tahoma"/>
          <w:sz w:val="20"/>
          <w:szCs w:val="20"/>
        </w:rPr>
        <w:br/>
        <w:t>za zgodność przez osobę (osoby) uprawnioną (uprawnione) do podpisania oferty z dopiskiem „za zgodność</w:t>
      </w:r>
      <w:r w:rsidRPr="00727819">
        <w:rPr>
          <w:rFonts w:ascii="Tahoma" w:hAnsi="Tahoma" w:cs="Tahoma"/>
          <w:sz w:val="20"/>
          <w:szCs w:val="20"/>
        </w:rPr>
        <w:br/>
        <w:t>z oryginałem”.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b/>
          <w:bCs/>
          <w:sz w:val="20"/>
          <w:szCs w:val="20"/>
        </w:rPr>
        <w:t>2. Dokumenty wymagane od Wykonawcy zamieszkałego poza terytorium Rzeczypospolitej Polskiej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autoSpaceDE w:val="0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Jeżeli Wykonawca ma siedzibę lub miejsce zamieszkania poza terytorium Rzeczypospolitej Polskiej stosuje się do przepisów zawartych w § 4 Rozporządzenia Prezesa Rady Ministrów z dnia 30.12.2009 r.</w:t>
      </w:r>
      <w:r w:rsidRPr="00727819">
        <w:rPr>
          <w:rFonts w:ascii="Tahoma" w:hAnsi="Tahoma" w:cs="Tahoma"/>
          <w:sz w:val="20"/>
          <w:szCs w:val="20"/>
        </w:rPr>
        <w:br/>
        <w:t>(Dz. U. z 2009 r. Nr 226, poz. 181</w:t>
      </w:r>
      <w:r w:rsidR="003A2A59">
        <w:rPr>
          <w:rFonts w:ascii="Tahoma" w:hAnsi="Tahoma" w:cs="Tahoma"/>
          <w:sz w:val="20"/>
          <w:szCs w:val="20"/>
        </w:rPr>
        <w:t>7</w:t>
      </w:r>
      <w:r w:rsidRPr="00727819">
        <w:rPr>
          <w:rFonts w:ascii="Tahoma" w:hAnsi="Tahoma" w:cs="Tahoma"/>
          <w:sz w:val="20"/>
          <w:szCs w:val="20"/>
        </w:rPr>
        <w:t>) w sprawie rodzajów dokumentów, jakich może żądać zamawiający</w:t>
      </w:r>
      <w:r w:rsidRPr="00727819">
        <w:rPr>
          <w:rFonts w:ascii="Tahoma" w:hAnsi="Tahoma" w:cs="Tahoma"/>
          <w:sz w:val="20"/>
          <w:szCs w:val="20"/>
        </w:rPr>
        <w:br/>
        <w:t>od Wykonawcy, oraz form, w jakich te dokumenty mogą być składane. Dokumenty sporządzone w języku obcym muszą być złożone wraz z tłumaczenie na język polski, poświadczonym przez Wykonawcę.</w:t>
      </w:r>
    </w:p>
    <w:p w:rsidR="00FB7DDC" w:rsidRPr="00727819" w:rsidRDefault="00FB7DDC">
      <w:pPr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b/>
          <w:bCs/>
          <w:sz w:val="20"/>
          <w:szCs w:val="20"/>
        </w:rPr>
        <w:t>3. Dodatkowe dokumenty wymagane w przypadku składania oferty wspólnej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numPr>
          <w:ilvl w:val="0"/>
          <w:numId w:val="3"/>
        </w:num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oferta winna zawierać dokumenty dla każdego partnera z osobna;</w:t>
      </w:r>
    </w:p>
    <w:p w:rsidR="00FB7DDC" w:rsidRDefault="00702E1B">
      <w:pPr>
        <w:numPr>
          <w:ilvl w:val="0"/>
          <w:numId w:val="3"/>
        </w:num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dokument oferty składany jest wspólnie (zgodnie z załącznikiem nr 1);</w:t>
      </w:r>
    </w:p>
    <w:p w:rsidR="00FB7DDC" w:rsidRPr="00727819" w:rsidRDefault="00FB7DDC">
      <w:pPr>
        <w:rPr>
          <w:rFonts w:ascii="Tahoma" w:hAnsi="Tahoma" w:cs="Tahoma"/>
          <w:color w:val="FF0000"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b/>
          <w:bCs/>
          <w:sz w:val="20"/>
          <w:szCs w:val="20"/>
        </w:rPr>
        <w:t>4. Informacje o podwykonawcach</w:t>
      </w:r>
    </w:p>
    <w:p w:rsidR="00FB7DDC" w:rsidRPr="00727819" w:rsidRDefault="00FB7DDC">
      <w:pPr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702E1B">
      <w:pPr>
        <w:pStyle w:val="WW-Zwykytekst"/>
        <w:suppressAutoHyphens w:val="0"/>
        <w:jc w:val="both"/>
        <w:rPr>
          <w:rFonts w:ascii="Tahoma" w:hAnsi="Tahoma" w:cs="Tahoma"/>
        </w:rPr>
      </w:pPr>
      <w:r w:rsidRPr="00727819">
        <w:rPr>
          <w:rFonts w:ascii="Tahoma" w:hAnsi="Tahoma" w:cs="Tahoma"/>
        </w:rPr>
        <w:t>Zamawiający zastrzega, że ze względu na specyfikę usługi tj. bezpieczeństwo dowożonych do szkół dzieci</w:t>
      </w:r>
      <w:r w:rsidRPr="00727819">
        <w:rPr>
          <w:rFonts w:ascii="Tahoma" w:hAnsi="Tahoma" w:cs="Tahoma"/>
        </w:rPr>
        <w:br/>
        <w:t xml:space="preserve">zamówienie nie może zostać powierzone podwykonawcom. </w:t>
      </w:r>
    </w:p>
    <w:p w:rsidR="00FB7DDC" w:rsidRPr="00727819" w:rsidRDefault="00FB7DDC">
      <w:pPr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X. Informacja o sposobie porozumiewania się zamawiającego z wykonawcami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WW-Zwykytekst"/>
        <w:tabs>
          <w:tab w:val="left" w:pos="567"/>
        </w:tabs>
        <w:suppressAutoHyphens w:val="0"/>
        <w:rPr>
          <w:rFonts w:ascii="Tahoma" w:hAnsi="Tahoma" w:cs="Tahoma"/>
          <w:bCs/>
        </w:rPr>
      </w:pPr>
      <w:r w:rsidRPr="00727819">
        <w:rPr>
          <w:rFonts w:ascii="Tahoma" w:hAnsi="Tahoma" w:cs="Tahoma"/>
          <w:bCs/>
        </w:rPr>
        <w:t xml:space="preserve">Oświadczenia, wnioski, zawiadomienia oraz informacje zamawiający i wykonawcy przekazują pisemnie. </w:t>
      </w:r>
    </w:p>
    <w:p w:rsidR="00FB7DDC" w:rsidRPr="00727819" w:rsidRDefault="00702E1B">
      <w:pPr>
        <w:tabs>
          <w:tab w:val="left" w:pos="567"/>
        </w:tabs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lastRenderedPageBreak/>
        <w:t xml:space="preserve">Zamawiający dopuszcza porozumiewanie się drogą </w:t>
      </w:r>
      <w:r w:rsidRPr="002B6656">
        <w:rPr>
          <w:rFonts w:ascii="Tahoma" w:hAnsi="Tahoma" w:cs="Tahoma"/>
          <w:sz w:val="20"/>
          <w:szCs w:val="20"/>
        </w:rPr>
        <w:t xml:space="preserve">elektroniczną  </w:t>
      </w:r>
      <w:hyperlink r:id="rId10" w:history="1">
        <w:r w:rsidR="005820D9" w:rsidRPr="002B6656">
          <w:rPr>
            <w:rStyle w:val="Hipercze"/>
            <w:rFonts w:ascii="Tahoma" w:hAnsi="Tahoma" w:cs="Tahoma"/>
            <w:color w:val="auto"/>
            <w:sz w:val="20"/>
            <w:szCs w:val="20"/>
          </w:rPr>
          <w:t>przetargi@ugpiatek.pl</w:t>
        </w:r>
      </w:hyperlink>
      <w:r w:rsidR="005820D9" w:rsidRPr="002B6656">
        <w:rPr>
          <w:rFonts w:ascii="Tahoma" w:hAnsi="Tahoma" w:cs="Tahoma"/>
          <w:sz w:val="20"/>
          <w:szCs w:val="20"/>
        </w:rPr>
        <w:t xml:space="preserve"> </w:t>
      </w:r>
      <w:r w:rsidRPr="002B6656">
        <w:rPr>
          <w:rFonts w:ascii="Tahoma" w:hAnsi="Tahoma" w:cs="Tahoma"/>
          <w:sz w:val="20"/>
          <w:szCs w:val="20"/>
        </w:rPr>
        <w:t>oraz</w:t>
      </w:r>
      <w:r w:rsidRPr="00727819">
        <w:rPr>
          <w:rFonts w:ascii="Tahoma" w:hAnsi="Tahoma" w:cs="Tahoma"/>
          <w:sz w:val="20"/>
          <w:szCs w:val="20"/>
        </w:rPr>
        <w:t xml:space="preserve"> za pomocą faksu </w:t>
      </w:r>
      <w:r w:rsidR="005820D9" w:rsidRPr="00727819">
        <w:rPr>
          <w:rFonts w:ascii="Tahoma" w:hAnsi="Tahoma" w:cs="Tahoma"/>
          <w:bCs/>
          <w:sz w:val="20"/>
          <w:szCs w:val="20"/>
        </w:rPr>
        <w:t>24 722 19 09</w:t>
      </w:r>
      <w:r w:rsidRPr="00727819">
        <w:rPr>
          <w:rFonts w:ascii="Tahoma" w:hAnsi="Tahoma" w:cs="Tahoma"/>
          <w:bCs/>
          <w:sz w:val="20"/>
          <w:szCs w:val="20"/>
        </w:rPr>
        <w:t>.</w:t>
      </w:r>
    </w:p>
    <w:p w:rsidR="00FB7DDC" w:rsidRPr="00727819" w:rsidRDefault="00FB7DDC">
      <w:pPr>
        <w:tabs>
          <w:tab w:val="left" w:pos="567"/>
        </w:tabs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tabs>
          <w:tab w:val="left" w:pos="567"/>
        </w:tabs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 xml:space="preserve">Oświadczenia, wnioski, zawiadomienia oraz informacje przesyłane faksem lub drogą elektroniczną </w:t>
      </w:r>
      <w:r w:rsidRPr="00727819">
        <w:rPr>
          <w:rFonts w:ascii="Tahoma" w:hAnsi="Tahoma" w:cs="Tahoma"/>
          <w:bCs/>
          <w:sz w:val="20"/>
          <w:szCs w:val="20"/>
        </w:rPr>
        <w:br/>
        <w:t>do Zamawiającego wymagają niezwłocznego pisemnego potwierdzenia.</w:t>
      </w:r>
    </w:p>
    <w:p w:rsidR="00FB7DDC" w:rsidRPr="00727819" w:rsidRDefault="00FB7DDC">
      <w:pPr>
        <w:tabs>
          <w:tab w:val="left" w:pos="567"/>
        </w:tabs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702E1B">
      <w:pPr>
        <w:tabs>
          <w:tab w:val="left" w:pos="567"/>
        </w:tabs>
        <w:jc w:val="both"/>
        <w:rPr>
          <w:rFonts w:ascii="Tahoma" w:hAnsi="Tahoma" w:cs="Tahoma"/>
          <w:bCs/>
          <w:sz w:val="20"/>
          <w:szCs w:val="20"/>
          <w:u w:val="single"/>
        </w:rPr>
      </w:pPr>
      <w:r w:rsidRPr="00727819">
        <w:rPr>
          <w:rFonts w:ascii="Tahoma" w:hAnsi="Tahoma" w:cs="Tahoma"/>
          <w:bCs/>
          <w:sz w:val="20"/>
          <w:szCs w:val="20"/>
          <w:u w:val="single"/>
        </w:rPr>
        <w:t>Korespondencje uważa się za złożona w terminie, jeżeli jej treść dotarła do Zamawiającego przed upływem terminu i została niezwłocznie potwierdzona.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  <w:u w:val="single"/>
        </w:rPr>
      </w:pP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Każdy Wykonawca ma prawo zwrócić się do Zamawiającego o wyjaśnienie treści specyfikacji istotnych warunków zamówienia. Pytania wykonawców winny być sformułowane na piśmie i skierowane na adres: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572C7F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Urząd</w:t>
      </w:r>
      <w:r w:rsidR="00CA119C">
        <w:rPr>
          <w:rFonts w:ascii="Tahoma" w:hAnsi="Tahoma" w:cs="Tahoma"/>
          <w:sz w:val="20"/>
          <w:szCs w:val="20"/>
        </w:rPr>
        <w:t xml:space="preserve"> Gminy</w:t>
      </w:r>
      <w:r w:rsidRPr="00727819">
        <w:rPr>
          <w:rFonts w:ascii="Tahoma" w:hAnsi="Tahoma" w:cs="Tahoma"/>
          <w:sz w:val="20"/>
          <w:szCs w:val="20"/>
        </w:rPr>
        <w:t xml:space="preserve"> Piąt</w:t>
      </w:r>
      <w:r w:rsidR="00CA119C">
        <w:rPr>
          <w:rFonts w:ascii="Tahoma" w:hAnsi="Tahoma" w:cs="Tahoma"/>
          <w:sz w:val="20"/>
          <w:szCs w:val="20"/>
        </w:rPr>
        <w:t>ek</w:t>
      </w:r>
    </w:p>
    <w:p w:rsidR="00FB7DDC" w:rsidRPr="00727819" w:rsidRDefault="00572C7F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ul. Rynek 16</w:t>
      </w:r>
    </w:p>
    <w:p w:rsidR="00FB7DDC" w:rsidRPr="00727819" w:rsidRDefault="00572C7F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99-120 Piątek</w:t>
      </w:r>
      <w:r w:rsidR="00702E1B" w:rsidRPr="00727819">
        <w:rPr>
          <w:rFonts w:ascii="Tahoma" w:hAnsi="Tahoma" w:cs="Tahoma"/>
          <w:sz w:val="20"/>
          <w:szCs w:val="20"/>
        </w:rPr>
        <w:t>,</w:t>
      </w:r>
    </w:p>
    <w:p w:rsidR="00FB7DDC" w:rsidRPr="00E063B0" w:rsidRDefault="00572C7F">
      <w:pPr>
        <w:rPr>
          <w:rFonts w:ascii="Tahoma" w:hAnsi="Tahoma" w:cs="Tahoma"/>
          <w:sz w:val="20"/>
          <w:szCs w:val="20"/>
        </w:rPr>
      </w:pPr>
      <w:r w:rsidRPr="00E063B0">
        <w:rPr>
          <w:rFonts w:ascii="Tahoma" w:hAnsi="Tahoma" w:cs="Tahoma"/>
          <w:sz w:val="20"/>
          <w:szCs w:val="20"/>
        </w:rPr>
        <w:t>faksem: 24 722 19 09</w:t>
      </w:r>
      <w:r w:rsidR="00702E1B" w:rsidRPr="00E063B0">
        <w:rPr>
          <w:rFonts w:ascii="Tahoma" w:hAnsi="Tahoma" w:cs="Tahoma"/>
          <w:sz w:val="20"/>
          <w:szCs w:val="20"/>
        </w:rPr>
        <w:t xml:space="preserve">  lub na adres e-mail</w:t>
      </w:r>
      <w:r w:rsidR="00F63193" w:rsidRPr="00E063B0">
        <w:rPr>
          <w:rFonts w:ascii="Tahoma" w:hAnsi="Tahoma" w:cs="Tahoma"/>
          <w:sz w:val="20"/>
          <w:szCs w:val="20"/>
        </w:rPr>
        <w:t xml:space="preserve"> </w:t>
      </w:r>
      <w:hyperlink r:id="rId11" w:history="1">
        <w:r w:rsidR="00F63193" w:rsidRPr="00E063B0">
          <w:rPr>
            <w:rStyle w:val="Hipercze"/>
            <w:rFonts w:ascii="Tahoma" w:hAnsi="Tahoma" w:cs="Tahoma"/>
            <w:color w:val="auto"/>
            <w:sz w:val="20"/>
            <w:szCs w:val="20"/>
          </w:rPr>
          <w:t>przetargi@ugpiatek.pl</w:t>
        </w:r>
      </w:hyperlink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udzieli niezwłocznie odpowiedzi wszystkim wykonawcom, którzy pobrali specyfikację istotnych warunków zamówienia, chyba, że pytanie wpłynęło do zamawiającego na mniej niż 6 dni przed upływem terminu składania ofert.</w:t>
      </w:r>
    </w:p>
    <w:p w:rsidR="00FB7DDC" w:rsidRPr="00727819" w:rsidRDefault="00FB7DDC">
      <w:pPr>
        <w:pStyle w:val="Stopka"/>
        <w:tabs>
          <w:tab w:val="clear" w:pos="4536"/>
          <w:tab w:val="clear" w:pos="9072"/>
        </w:tabs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nie przewiduje zorganizowania zebrania z wykonawcami.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E063B0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E063B0">
        <w:rPr>
          <w:rFonts w:ascii="Tahoma" w:hAnsi="Tahoma" w:cs="Tahoma"/>
          <w:sz w:val="20"/>
          <w:szCs w:val="20"/>
        </w:rPr>
        <w:t>XI. Osoby uprawnione do porozumiewania się z wykonawcami</w:t>
      </w:r>
    </w:p>
    <w:p w:rsidR="00FB7DDC" w:rsidRPr="00E063B0" w:rsidRDefault="00FB7DDC">
      <w:pPr>
        <w:rPr>
          <w:rFonts w:ascii="Tahoma" w:hAnsi="Tahoma" w:cs="Tahoma"/>
          <w:sz w:val="20"/>
          <w:szCs w:val="20"/>
        </w:rPr>
      </w:pPr>
    </w:p>
    <w:p w:rsidR="00FB7DDC" w:rsidRPr="00E063B0" w:rsidRDefault="00702E1B">
      <w:pPr>
        <w:rPr>
          <w:rFonts w:ascii="Tahoma" w:hAnsi="Tahoma" w:cs="Tahoma"/>
          <w:sz w:val="20"/>
          <w:szCs w:val="20"/>
          <w:u w:val="single"/>
        </w:rPr>
      </w:pPr>
      <w:r w:rsidRPr="00E063B0">
        <w:rPr>
          <w:rFonts w:ascii="Tahoma" w:hAnsi="Tahoma" w:cs="Tahoma"/>
          <w:sz w:val="20"/>
          <w:szCs w:val="20"/>
          <w:u w:val="single"/>
        </w:rPr>
        <w:t>Osobą upoważnioną ze strony zamawiającego do kontaktowania się z wykonawcami jest:</w:t>
      </w:r>
      <w:r w:rsidR="00E063B0" w:rsidRPr="00E063B0">
        <w:rPr>
          <w:rFonts w:ascii="Tahoma" w:hAnsi="Tahoma" w:cs="Tahoma"/>
          <w:sz w:val="20"/>
          <w:szCs w:val="20"/>
          <w:u w:val="single"/>
        </w:rPr>
        <w:t xml:space="preserve"> Inspektor Karol Niewiadomski </w:t>
      </w:r>
      <w:r w:rsidR="00E063B0">
        <w:rPr>
          <w:rFonts w:ascii="Tahoma" w:hAnsi="Tahoma" w:cs="Tahoma"/>
          <w:sz w:val="20"/>
          <w:szCs w:val="20"/>
          <w:u w:val="single"/>
        </w:rPr>
        <w:t>t</w:t>
      </w:r>
      <w:r w:rsidR="00E063B0" w:rsidRPr="00E063B0">
        <w:rPr>
          <w:rFonts w:ascii="Tahoma" w:hAnsi="Tahoma" w:cs="Tahoma"/>
          <w:sz w:val="20"/>
          <w:szCs w:val="20"/>
          <w:u w:val="single"/>
        </w:rPr>
        <w:t>el. (24) 722-16-11</w:t>
      </w:r>
    </w:p>
    <w:p w:rsidR="00FB7DDC" w:rsidRPr="00E063B0" w:rsidRDefault="00FB7DDC">
      <w:pPr>
        <w:rPr>
          <w:rFonts w:ascii="Tahoma" w:hAnsi="Tahoma" w:cs="Tahoma"/>
          <w:sz w:val="20"/>
          <w:szCs w:val="20"/>
        </w:rPr>
      </w:pPr>
    </w:p>
    <w:p w:rsidR="00FB7DDC" w:rsidRPr="00E063B0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E063B0">
        <w:rPr>
          <w:rFonts w:ascii="Tahoma" w:hAnsi="Tahoma" w:cs="Tahoma"/>
          <w:sz w:val="20"/>
          <w:szCs w:val="20"/>
        </w:rPr>
        <w:t>XII. Wadium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nie wymaga wniesienia wadium.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XIII. Termin związania ofertą 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5E4822" w:rsidRDefault="00702E1B">
      <w:pPr>
        <w:rPr>
          <w:rFonts w:ascii="Tahoma" w:hAnsi="Tahoma" w:cs="Tahoma"/>
          <w:sz w:val="20"/>
          <w:szCs w:val="20"/>
        </w:rPr>
      </w:pPr>
      <w:r w:rsidRPr="005E4822">
        <w:rPr>
          <w:rFonts w:ascii="Tahoma" w:hAnsi="Tahoma" w:cs="Tahoma"/>
          <w:sz w:val="20"/>
          <w:szCs w:val="20"/>
        </w:rPr>
        <w:t>Wykonawcy pozostają zw</w:t>
      </w:r>
      <w:r w:rsidR="005E4822" w:rsidRPr="005E4822">
        <w:rPr>
          <w:rFonts w:ascii="Tahoma" w:hAnsi="Tahoma" w:cs="Tahoma"/>
          <w:sz w:val="20"/>
          <w:szCs w:val="20"/>
        </w:rPr>
        <w:t>iązani ofertą do dnia 30.09.2011</w:t>
      </w:r>
      <w:r w:rsidRPr="005E4822">
        <w:rPr>
          <w:rFonts w:ascii="Tahoma" w:hAnsi="Tahoma" w:cs="Tahoma"/>
          <w:sz w:val="20"/>
          <w:szCs w:val="20"/>
        </w:rPr>
        <w:t xml:space="preserve"> r.</w:t>
      </w:r>
    </w:p>
    <w:p w:rsidR="00FB7DDC" w:rsidRPr="00727819" w:rsidRDefault="00FB7DDC">
      <w:pPr>
        <w:rPr>
          <w:rFonts w:ascii="Tahoma" w:hAnsi="Tahoma" w:cs="Tahoma"/>
          <w:color w:val="0000FF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XIV. Opis przygotowania oferty</w:t>
      </w:r>
    </w:p>
    <w:p w:rsidR="00FB7DDC" w:rsidRPr="00727819" w:rsidRDefault="00FB7DDC">
      <w:pPr>
        <w:pStyle w:val="Nagwek2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1. Przygotowanie oferty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962A2F" w:rsidRDefault="00702E1B" w:rsidP="00962A2F">
      <w:pPr>
        <w:pStyle w:val="Akapitzlist"/>
        <w:numPr>
          <w:ilvl w:val="0"/>
          <w:numId w:val="24"/>
        </w:numPr>
        <w:jc w:val="both"/>
        <w:rPr>
          <w:rFonts w:ascii="Tahoma" w:hAnsi="Tahoma" w:cs="Tahoma"/>
          <w:sz w:val="20"/>
          <w:szCs w:val="20"/>
        </w:rPr>
      </w:pPr>
      <w:r w:rsidRPr="009E261A">
        <w:rPr>
          <w:rFonts w:ascii="Tahoma" w:hAnsi="Tahoma" w:cs="Tahoma"/>
          <w:sz w:val="20"/>
          <w:szCs w:val="20"/>
        </w:rPr>
        <w:t>Wykaz wymaganych dokumentów:</w:t>
      </w:r>
    </w:p>
    <w:p w:rsidR="00FB7DDC" w:rsidRPr="00727819" w:rsidRDefault="00702E1B" w:rsidP="006766A4">
      <w:pPr>
        <w:numPr>
          <w:ilvl w:val="0"/>
          <w:numId w:val="23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Formularz ofertowy (według wzoru załącznik nr 1);</w:t>
      </w:r>
    </w:p>
    <w:p w:rsidR="00FB7DDC" w:rsidRPr="00727819" w:rsidRDefault="00702E1B" w:rsidP="006766A4">
      <w:pPr>
        <w:numPr>
          <w:ilvl w:val="0"/>
          <w:numId w:val="23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Oświadczenie o spełnieniu warunków udziału w postępowaniu o udzielenie zamówienia publicznego na podstawie art. 22 ust.1 ustawy z dnia 29 stycznia 2004 r. - Prawo zamówień publicznych, (według wzoru - załącznik nr 2);</w:t>
      </w:r>
    </w:p>
    <w:p w:rsidR="00FB7DDC" w:rsidRPr="00727819" w:rsidRDefault="00702E1B" w:rsidP="006766A4">
      <w:pPr>
        <w:numPr>
          <w:ilvl w:val="0"/>
          <w:numId w:val="23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Parafowany wzór umowy (według wzoru - załącznik nr 3)</w:t>
      </w:r>
      <w:r w:rsidR="009E261A">
        <w:rPr>
          <w:rFonts w:ascii="Tahoma" w:hAnsi="Tahoma" w:cs="Tahoma"/>
          <w:sz w:val="20"/>
          <w:szCs w:val="20"/>
        </w:rPr>
        <w:t>;</w:t>
      </w:r>
    </w:p>
    <w:p w:rsidR="00FB7DDC" w:rsidRPr="00727819" w:rsidRDefault="00702E1B" w:rsidP="006766A4">
      <w:pPr>
        <w:pStyle w:val="Tekstpodstawowy"/>
        <w:numPr>
          <w:ilvl w:val="0"/>
          <w:numId w:val="23"/>
        </w:numPr>
        <w:jc w:val="both"/>
        <w:rPr>
          <w:rFonts w:ascii="Tahoma" w:hAnsi="Tahoma" w:cs="Tahoma"/>
          <w:b w:val="0"/>
          <w:bCs w:val="0"/>
          <w:sz w:val="20"/>
          <w:szCs w:val="20"/>
        </w:rPr>
      </w:pPr>
      <w:r w:rsidRPr="00727819">
        <w:rPr>
          <w:rFonts w:ascii="Tahoma" w:hAnsi="Tahoma" w:cs="Tahoma"/>
          <w:b w:val="0"/>
          <w:bCs w:val="0"/>
          <w:sz w:val="20"/>
          <w:szCs w:val="20"/>
        </w:rPr>
        <w:t>Dokument lub dokumenty, z których będzie wynikać uprawnienie do podpisania oferty (np. aktualny odpis właściwego rejestru, aktualne zaświadczenie o wpisie do ewidencji działalności gospodarczej, aktualny statut spółki lub aktualny rejestr handlowy, pełnomocnictwa). Przez aktualne rozumiemy dokumenty wystawione nie wcześniej niż 6 miesięcy przed upływem terminu składania ofert.</w:t>
      </w:r>
    </w:p>
    <w:p w:rsidR="009E261A" w:rsidRDefault="00702E1B" w:rsidP="009E261A">
      <w:pPr>
        <w:numPr>
          <w:ilvl w:val="0"/>
          <w:numId w:val="23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Dokumenty, potwierdzające spełnienie warunków udziału w postępowaniu , o których mowa</w:t>
      </w:r>
      <w:r w:rsidRPr="00727819">
        <w:rPr>
          <w:rFonts w:ascii="Tahoma" w:hAnsi="Tahoma" w:cs="Tahoma"/>
          <w:sz w:val="20"/>
          <w:szCs w:val="20"/>
        </w:rPr>
        <w:br/>
        <w:t>w art. 22 ust. 1  ustawy - Prawo zamówień publicznych, wymienione  w rozdziale IX SIWZ.</w:t>
      </w:r>
    </w:p>
    <w:p w:rsidR="00962A2F" w:rsidRPr="00962A2F" w:rsidRDefault="00962A2F" w:rsidP="00962A2F">
      <w:pPr>
        <w:ind w:left="720"/>
        <w:jc w:val="both"/>
        <w:rPr>
          <w:rFonts w:ascii="Tahoma" w:hAnsi="Tahoma" w:cs="Tahoma"/>
          <w:sz w:val="20"/>
          <w:szCs w:val="20"/>
        </w:rPr>
      </w:pPr>
    </w:p>
    <w:p w:rsidR="00FB7DDC" w:rsidRDefault="00702E1B" w:rsidP="00DE25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261A">
        <w:rPr>
          <w:rFonts w:ascii="Tahoma" w:hAnsi="Tahoma" w:cs="Tahoma"/>
          <w:sz w:val="20"/>
          <w:szCs w:val="20"/>
        </w:rPr>
        <w:t>oferta musi być sporządzona w języku polskim;</w:t>
      </w:r>
    </w:p>
    <w:p w:rsidR="00FB7DDC" w:rsidRDefault="00702E1B" w:rsidP="00DE25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261A">
        <w:rPr>
          <w:rFonts w:ascii="Tahoma" w:hAnsi="Tahoma" w:cs="Tahoma"/>
          <w:sz w:val="20"/>
          <w:szCs w:val="20"/>
        </w:rPr>
        <w:t>koszty związane z przygotowaniem oferty ponosi składający ofertę;</w:t>
      </w:r>
    </w:p>
    <w:p w:rsidR="003354B1" w:rsidRDefault="00702E1B" w:rsidP="00DE25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9E261A">
        <w:rPr>
          <w:rFonts w:ascii="Tahoma" w:hAnsi="Tahoma" w:cs="Tahoma"/>
          <w:sz w:val="20"/>
          <w:szCs w:val="20"/>
        </w:rPr>
        <w:t>wykonawca może złożyć jedną ofertę;</w:t>
      </w:r>
    </w:p>
    <w:p w:rsidR="003354B1" w:rsidRDefault="00702E1B" w:rsidP="00DE25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354B1">
        <w:rPr>
          <w:rFonts w:ascii="Tahoma" w:hAnsi="Tahoma" w:cs="Tahoma"/>
          <w:sz w:val="20"/>
          <w:szCs w:val="20"/>
        </w:rPr>
        <w:lastRenderedPageBreak/>
        <w:t>wszystkie strony oferty oraz załączniki sporządzone przez wykonawcę wymagają podpisu osób</w:t>
      </w:r>
      <w:r w:rsidRPr="003354B1">
        <w:rPr>
          <w:rFonts w:ascii="Tahoma" w:hAnsi="Tahoma" w:cs="Tahoma"/>
          <w:sz w:val="20"/>
          <w:szCs w:val="20"/>
        </w:rPr>
        <w:br/>
        <w:t>uprawnionych do reprezentowania wykonawcy w obrocie gospodarczym, zgodnie z aktem rejestracyjnym, wymaganiami ustawowymi i przepisami prawa;</w:t>
      </w:r>
    </w:p>
    <w:p w:rsidR="00FB7DDC" w:rsidRDefault="00702E1B" w:rsidP="00DE25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354B1">
        <w:rPr>
          <w:rFonts w:ascii="Tahoma" w:hAnsi="Tahoma" w:cs="Tahoma"/>
          <w:sz w:val="20"/>
          <w:szCs w:val="20"/>
        </w:rPr>
        <w:t>jeżeli oferta i załączniki będą podpisywane przez upoważnionego przedstawiciela wykonawcy, należy dołączyć właściwe umocowanie prawne;</w:t>
      </w:r>
    </w:p>
    <w:p w:rsidR="003354B1" w:rsidRDefault="00702E1B" w:rsidP="00DE25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354B1">
        <w:rPr>
          <w:rFonts w:ascii="Tahoma" w:hAnsi="Tahoma" w:cs="Tahoma"/>
          <w:sz w:val="20"/>
          <w:szCs w:val="20"/>
        </w:rPr>
        <w:t>oferta winna zawierać wszystkie wymagane dokumenty, oświadczenia i załączniki, o których mowa</w:t>
      </w:r>
      <w:r w:rsidRPr="003354B1">
        <w:rPr>
          <w:rFonts w:ascii="Tahoma" w:hAnsi="Tahoma" w:cs="Tahoma"/>
          <w:sz w:val="20"/>
          <w:szCs w:val="20"/>
        </w:rPr>
        <w:br/>
        <w:t>w treści niniejszej specyfikacji;</w:t>
      </w:r>
    </w:p>
    <w:p w:rsidR="003354B1" w:rsidRDefault="00702E1B" w:rsidP="00DE25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354B1">
        <w:rPr>
          <w:rFonts w:ascii="Tahoma" w:hAnsi="Tahoma" w:cs="Tahoma"/>
          <w:sz w:val="20"/>
          <w:szCs w:val="20"/>
        </w:rPr>
        <w:t>dokumenty winny być sporządzone zgodnie z zaleceniami oraz przedstawionymi przez zamawiającego wzorami - załącznikami, a w szczególności zawierać wszystkie informacje oraz dane;</w:t>
      </w:r>
    </w:p>
    <w:p w:rsidR="003354B1" w:rsidRDefault="00702E1B" w:rsidP="00DE25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354B1">
        <w:rPr>
          <w:rFonts w:ascii="Tahoma" w:hAnsi="Tahoma" w:cs="Tahoma"/>
          <w:sz w:val="20"/>
          <w:szCs w:val="20"/>
        </w:rPr>
        <w:t>w przypadku wnoszenia wadium w formie, o której mowa w rozdziale XII w punkcie 2, do oferty należy wpiąć kserokopię stosownego dokumentu; oryginał dokumentu dołączyć w odrębnej kopercie wewnętrznej;</w:t>
      </w:r>
    </w:p>
    <w:p w:rsidR="003354B1" w:rsidRDefault="00702E1B" w:rsidP="00DE25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354B1">
        <w:rPr>
          <w:rFonts w:ascii="Tahoma" w:hAnsi="Tahoma" w:cs="Tahoma"/>
          <w:sz w:val="20"/>
          <w:szCs w:val="20"/>
        </w:rPr>
        <w:t>poprawki w ofercie muszą być naniesione czytelnie oraz opatrzone podpisem osoby podpisującej ofertę;</w:t>
      </w:r>
    </w:p>
    <w:p w:rsidR="00FB7DDC" w:rsidRPr="003354B1" w:rsidRDefault="00702E1B" w:rsidP="00DE25FB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354B1">
        <w:rPr>
          <w:rFonts w:ascii="Tahoma" w:hAnsi="Tahoma" w:cs="Tahoma"/>
          <w:sz w:val="20"/>
          <w:szCs w:val="20"/>
        </w:rPr>
        <w:t>wszystkie strony oferty powinny być spięte w sposób trwały, zapobiegający możliwości dekompletacji zawartości oferty i ponumerowane oraz parafowane podpisem upoważnionego przedstawiciela wykonawcy;</w:t>
      </w:r>
    </w:p>
    <w:p w:rsidR="00FB7DDC" w:rsidRPr="00727819" w:rsidRDefault="00FB7DDC">
      <w:pPr>
        <w:rPr>
          <w:rFonts w:ascii="Tahoma" w:hAnsi="Tahoma" w:cs="Tahoma"/>
          <w:b/>
          <w:bCs/>
          <w:sz w:val="20"/>
          <w:szCs w:val="20"/>
        </w:rPr>
      </w:pPr>
    </w:p>
    <w:p w:rsidR="002E3A3B" w:rsidRDefault="002E3A3B">
      <w:pPr>
        <w:rPr>
          <w:rFonts w:ascii="Tahoma" w:hAnsi="Tahoma" w:cs="Tahoma"/>
          <w:b/>
          <w:bCs/>
          <w:sz w:val="20"/>
          <w:szCs w:val="20"/>
        </w:rPr>
      </w:pPr>
    </w:p>
    <w:p w:rsidR="00FB7DDC" w:rsidRPr="002E3A3B" w:rsidRDefault="00702E1B">
      <w:pPr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b/>
          <w:bCs/>
          <w:sz w:val="20"/>
          <w:szCs w:val="20"/>
        </w:rPr>
        <w:t>2. Oferta wspólna</w:t>
      </w: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 przypadku, kiedy ofertę składa kilka podmiotów, oferta musi spełniać następujące warunki:</w:t>
      </w:r>
    </w:p>
    <w:p w:rsidR="00FB7DDC" w:rsidRPr="00727819" w:rsidRDefault="00702E1B">
      <w:pPr>
        <w:numPr>
          <w:ilvl w:val="0"/>
          <w:numId w:val="5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wykonawcy ustanawiają pełnomocnika do reprezentowania ich w postępowaniu o udzielenie zamówienia albo reprezentowania w postępowaniu i zawarcia umowy w sprawie zamówienia publicznego ;</w:t>
      </w:r>
    </w:p>
    <w:p w:rsidR="00FB7DDC" w:rsidRPr="00727819" w:rsidRDefault="00702E1B">
      <w:pPr>
        <w:numPr>
          <w:ilvl w:val="0"/>
          <w:numId w:val="5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upoważnienie dla pełnomocnika wymaga podpisu prawnie upoważnionych przedstawicieli każdego</w:t>
      </w:r>
      <w:r w:rsidRPr="00727819">
        <w:rPr>
          <w:rFonts w:ascii="Tahoma" w:hAnsi="Tahoma" w:cs="Tahoma"/>
          <w:sz w:val="20"/>
          <w:szCs w:val="20"/>
        </w:rPr>
        <w:br/>
        <w:t>z partnerów - należy załączyć do oferty;</w:t>
      </w:r>
    </w:p>
    <w:p w:rsidR="00FB7DDC" w:rsidRPr="00727819" w:rsidRDefault="00702E1B">
      <w:pPr>
        <w:numPr>
          <w:ilvl w:val="0"/>
          <w:numId w:val="5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podmioty występujące wspólnie ponoszą solidarną odpowiedzialność za niewykonanie lub nienależyte wykonanie zobowiązań.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b/>
          <w:bCs/>
          <w:sz w:val="20"/>
          <w:szCs w:val="20"/>
        </w:rPr>
        <w:t>3. Inne wymagania dotyczące przygotowania oferty</w:t>
      </w:r>
    </w:p>
    <w:p w:rsidR="00FB7DDC" w:rsidRPr="00727819" w:rsidRDefault="00FB7DDC">
      <w:pPr>
        <w:pStyle w:val="Tekstprzypisudolnego"/>
        <w:rPr>
          <w:rFonts w:ascii="Tahoma" w:hAnsi="Tahoma" w:cs="Tahoma"/>
        </w:rPr>
      </w:pPr>
    </w:p>
    <w:p w:rsidR="00FB7DDC" w:rsidRPr="00727819" w:rsidRDefault="00702E1B">
      <w:pPr>
        <w:pStyle w:val="WW-Zwykytekst"/>
        <w:suppressAutoHyphens w:val="0"/>
        <w:jc w:val="both"/>
        <w:rPr>
          <w:rFonts w:ascii="Tahoma" w:hAnsi="Tahoma" w:cs="Tahoma"/>
        </w:rPr>
      </w:pPr>
      <w:r w:rsidRPr="00727819">
        <w:rPr>
          <w:rFonts w:ascii="Tahoma" w:hAnsi="Tahoma" w:cs="Tahoma"/>
        </w:rPr>
        <w:t>3.1. Ofertę należy umieścić w nieprzezroczystym opakowaniu / zamkniętej kopercie z nazwą i adresem       wykonawcy składającego ofertę oraz opisać:</w:t>
      </w:r>
      <w:r w:rsidRPr="00727819">
        <w:rPr>
          <w:rFonts w:ascii="Tahoma" w:hAnsi="Tahoma" w:cs="Tahoma"/>
        </w:rPr>
        <w:tab/>
      </w:r>
      <w:r w:rsidRPr="00727819">
        <w:rPr>
          <w:rFonts w:ascii="Tahoma" w:hAnsi="Tahoma" w:cs="Tahoma"/>
        </w:rPr>
        <w:tab/>
      </w:r>
      <w:r w:rsidRPr="00727819">
        <w:rPr>
          <w:rFonts w:ascii="Tahoma" w:hAnsi="Tahoma" w:cs="Tahoma"/>
        </w:rPr>
        <w:tab/>
      </w:r>
      <w:r w:rsidRPr="00727819">
        <w:rPr>
          <w:rFonts w:ascii="Tahoma" w:hAnsi="Tahoma" w:cs="Tahoma"/>
        </w:rPr>
        <w:tab/>
      </w:r>
      <w:r w:rsidRPr="00727819">
        <w:rPr>
          <w:rFonts w:ascii="Tahoma" w:hAnsi="Tahoma" w:cs="Tahoma"/>
        </w:rPr>
        <w:tab/>
      </w:r>
      <w:r w:rsidRPr="00727819">
        <w:rPr>
          <w:rFonts w:ascii="Tahoma" w:hAnsi="Tahoma" w:cs="Tahoma"/>
        </w:rPr>
        <w:tab/>
      </w:r>
      <w:r w:rsidRPr="00727819">
        <w:rPr>
          <w:rFonts w:ascii="Tahoma" w:hAnsi="Tahoma" w:cs="Tahoma"/>
        </w:rPr>
        <w:tab/>
      </w:r>
    </w:p>
    <w:p w:rsidR="00FB7DDC" w:rsidRPr="00727819" w:rsidRDefault="00702E1B">
      <w:pPr>
        <w:jc w:val="center"/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br/>
      </w:r>
      <w:r w:rsidR="006C5651" w:rsidRPr="00727819">
        <w:rPr>
          <w:rFonts w:ascii="Tahoma" w:hAnsi="Tahoma" w:cs="Tahoma"/>
          <w:b/>
          <w:bCs/>
          <w:sz w:val="20"/>
          <w:szCs w:val="20"/>
        </w:rPr>
        <w:t>„</w:t>
      </w:r>
      <w:r w:rsidR="006C5651">
        <w:rPr>
          <w:rFonts w:ascii="Tahoma" w:hAnsi="Tahoma" w:cs="Tahoma"/>
          <w:b/>
          <w:bCs/>
          <w:sz w:val="20"/>
          <w:szCs w:val="20"/>
        </w:rPr>
        <w:t xml:space="preserve">Oferta na </w:t>
      </w:r>
      <w:r w:rsidR="006C5651">
        <w:rPr>
          <w:rFonts w:ascii="Tahoma" w:hAnsi="Tahoma" w:cs="Tahoma"/>
          <w:b/>
          <w:sz w:val="20"/>
          <w:szCs w:val="20"/>
        </w:rPr>
        <w:t>z</w:t>
      </w:r>
      <w:r w:rsidR="006C5651" w:rsidRPr="00727819">
        <w:rPr>
          <w:rFonts w:ascii="Tahoma" w:hAnsi="Tahoma" w:cs="Tahoma"/>
          <w:b/>
          <w:sz w:val="20"/>
          <w:szCs w:val="20"/>
        </w:rPr>
        <w:t xml:space="preserve">akup biletów miesięcznych dla </w:t>
      </w:r>
      <w:r w:rsidR="006C5651">
        <w:rPr>
          <w:rFonts w:ascii="Tahoma" w:hAnsi="Tahoma" w:cs="Tahoma"/>
          <w:b/>
          <w:sz w:val="20"/>
          <w:szCs w:val="20"/>
        </w:rPr>
        <w:t xml:space="preserve">dzieci </w:t>
      </w:r>
      <w:r w:rsidR="006C5651" w:rsidRPr="00727819">
        <w:rPr>
          <w:rFonts w:ascii="Tahoma" w:hAnsi="Tahoma" w:cs="Tahoma"/>
          <w:b/>
          <w:sz w:val="20"/>
          <w:szCs w:val="20"/>
        </w:rPr>
        <w:t>dow</w:t>
      </w:r>
      <w:r w:rsidR="006C5651">
        <w:rPr>
          <w:rFonts w:ascii="Tahoma" w:hAnsi="Tahoma" w:cs="Tahoma"/>
          <w:b/>
          <w:sz w:val="20"/>
          <w:szCs w:val="20"/>
        </w:rPr>
        <w:t xml:space="preserve">ożonych do placówek oświatowych </w:t>
      </w:r>
      <w:r w:rsidR="006C5651" w:rsidRPr="00727819">
        <w:rPr>
          <w:rFonts w:ascii="Tahoma" w:hAnsi="Tahoma" w:cs="Tahoma"/>
          <w:b/>
          <w:sz w:val="20"/>
          <w:szCs w:val="20"/>
        </w:rPr>
        <w:t>prowadzonych</w:t>
      </w:r>
      <w:r w:rsidR="006C5651">
        <w:rPr>
          <w:rFonts w:ascii="Tahoma" w:hAnsi="Tahoma" w:cs="Tahoma"/>
          <w:b/>
          <w:sz w:val="20"/>
          <w:szCs w:val="20"/>
        </w:rPr>
        <w:t xml:space="preserve"> </w:t>
      </w:r>
      <w:r w:rsidR="006C5651" w:rsidRPr="00727819">
        <w:rPr>
          <w:rFonts w:ascii="Tahoma" w:hAnsi="Tahoma" w:cs="Tahoma"/>
          <w:b/>
          <w:sz w:val="20"/>
          <w:szCs w:val="20"/>
        </w:rPr>
        <w:t>przez Gminę Piątek</w:t>
      </w:r>
      <w:r w:rsidR="006C5651">
        <w:rPr>
          <w:rFonts w:ascii="Tahoma" w:hAnsi="Tahoma" w:cs="Tahoma"/>
          <w:b/>
          <w:sz w:val="20"/>
          <w:szCs w:val="20"/>
        </w:rPr>
        <w:t xml:space="preserve"> w latach szkolnych 2011/2012, 2012/2013”</w:t>
      </w:r>
    </w:p>
    <w:p w:rsidR="00FB7DDC" w:rsidRPr="00727819" w:rsidRDefault="00FB7DDC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WW-Zwykytekst"/>
        <w:suppressAutoHyphens w:val="0"/>
        <w:jc w:val="both"/>
        <w:rPr>
          <w:rFonts w:ascii="Tahoma" w:hAnsi="Tahoma" w:cs="Tahoma"/>
        </w:rPr>
      </w:pPr>
      <w:r w:rsidRPr="00727819">
        <w:rPr>
          <w:rFonts w:ascii="Tahoma" w:hAnsi="Tahoma" w:cs="Tahoma"/>
        </w:rPr>
        <w:t>3.2. Ofertę zapakowaną wg opisu podanego w pkt. 3.1. należy umieścić w opakowaniu zewnętrznym</w:t>
      </w:r>
      <w:r w:rsidRPr="00727819">
        <w:rPr>
          <w:rFonts w:ascii="Tahoma" w:hAnsi="Tahoma" w:cs="Tahoma"/>
        </w:rPr>
        <w:br/>
        <w:t xml:space="preserve">i zaadresować na: </w:t>
      </w:r>
    </w:p>
    <w:p w:rsidR="00FB7DDC" w:rsidRDefault="00702E1B" w:rsidP="006C5651">
      <w:pPr>
        <w:jc w:val="center"/>
        <w:rPr>
          <w:rFonts w:ascii="Tahoma" w:hAnsi="Tahoma" w:cs="Tahoma"/>
          <w:b/>
          <w:sz w:val="20"/>
          <w:szCs w:val="20"/>
        </w:rPr>
      </w:pPr>
      <w:r w:rsidRPr="00727819">
        <w:rPr>
          <w:rFonts w:ascii="Tahoma" w:hAnsi="Tahoma" w:cs="Tahoma"/>
          <w:color w:val="FF0000"/>
          <w:sz w:val="20"/>
          <w:szCs w:val="20"/>
        </w:rPr>
        <w:br/>
      </w:r>
      <w:r w:rsidR="00F63193" w:rsidRPr="00727819">
        <w:rPr>
          <w:rFonts w:ascii="Tahoma" w:hAnsi="Tahoma" w:cs="Tahoma"/>
          <w:b/>
          <w:bCs/>
          <w:sz w:val="20"/>
          <w:szCs w:val="20"/>
        </w:rPr>
        <w:t>Urząd Gminy Piąt</w:t>
      </w:r>
      <w:r w:rsidR="00CA119C">
        <w:rPr>
          <w:rFonts w:ascii="Tahoma" w:hAnsi="Tahoma" w:cs="Tahoma"/>
          <w:b/>
          <w:bCs/>
          <w:sz w:val="20"/>
          <w:szCs w:val="20"/>
        </w:rPr>
        <w:t>ek</w:t>
      </w:r>
      <w:r w:rsidR="00F63193" w:rsidRPr="00727819">
        <w:rPr>
          <w:rFonts w:ascii="Tahoma" w:hAnsi="Tahoma" w:cs="Tahoma"/>
          <w:b/>
          <w:bCs/>
          <w:sz w:val="20"/>
          <w:szCs w:val="20"/>
        </w:rPr>
        <w:t>, ul. Rynek</w:t>
      </w:r>
      <w:r w:rsidRPr="00727819">
        <w:rPr>
          <w:rFonts w:ascii="Tahoma" w:hAnsi="Tahoma" w:cs="Tahoma"/>
          <w:b/>
          <w:bCs/>
          <w:sz w:val="20"/>
          <w:szCs w:val="20"/>
        </w:rPr>
        <w:t xml:space="preserve"> 1</w:t>
      </w:r>
      <w:r w:rsidR="00F63193" w:rsidRPr="00727819">
        <w:rPr>
          <w:rFonts w:ascii="Tahoma" w:hAnsi="Tahoma" w:cs="Tahoma"/>
          <w:b/>
          <w:bCs/>
          <w:sz w:val="20"/>
          <w:szCs w:val="20"/>
        </w:rPr>
        <w:t>6, 99-120</w:t>
      </w:r>
      <w:r w:rsidRPr="00727819">
        <w:rPr>
          <w:rFonts w:ascii="Tahoma" w:hAnsi="Tahoma" w:cs="Tahoma"/>
          <w:b/>
          <w:bCs/>
          <w:sz w:val="20"/>
          <w:szCs w:val="20"/>
        </w:rPr>
        <w:t xml:space="preserve"> P</w:t>
      </w:r>
      <w:r w:rsidR="00F63193" w:rsidRPr="00727819">
        <w:rPr>
          <w:rFonts w:ascii="Tahoma" w:hAnsi="Tahoma" w:cs="Tahoma"/>
          <w:b/>
          <w:bCs/>
          <w:sz w:val="20"/>
          <w:szCs w:val="20"/>
        </w:rPr>
        <w:t>iątek</w:t>
      </w:r>
      <w:r w:rsidRPr="00727819">
        <w:rPr>
          <w:rFonts w:ascii="Tahoma" w:hAnsi="Tahoma" w:cs="Tahoma"/>
          <w:sz w:val="20"/>
          <w:szCs w:val="20"/>
        </w:rPr>
        <w:t xml:space="preserve"> </w:t>
      </w:r>
      <w:r w:rsidRPr="00727819">
        <w:rPr>
          <w:rFonts w:ascii="Tahoma" w:hAnsi="Tahoma" w:cs="Tahoma"/>
          <w:sz w:val="20"/>
          <w:szCs w:val="20"/>
        </w:rPr>
        <w:br/>
        <w:t>oraz opisać:</w:t>
      </w:r>
      <w:r w:rsidRPr="00727819">
        <w:rPr>
          <w:rFonts w:ascii="Tahoma" w:hAnsi="Tahoma" w:cs="Tahoma"/>
          <w:sz w:val="20"/>
          <w:szCs w:val="20"/>
        </w:rPr>
        <w:br/>
      </w:r>
      <w:r w:rsidRPr="00727819">
        <w:rPr>
          <w:rFonts w:ascii="Tahoma" w:hAnsi="Tahoma" w:cs="Tahoma"/>
          <w:b/>
          <w:bCs/>
          <w:sz w:val="20"/>
          <w:szCs w:val="20"/>
        </w:rPr>
        <w:t>„</w:t>
      </w:r>
      <w:r w:rsidR="00CB38C3">
        <w:rPr>
          <w:rFonts w:ascii="Tahoma" w:hAnsi="Tahoma" w:cs="Tahoma"/>
          <w:b/>
          <w:bCs/>
          <w:sz w:val="20"/>
          <w:szCs w:val="20"/>
        </w:rPr>
        <w:t xml:space="preserve">Oferta na </w:t>
      </w:r>
      <w:r w:rsidR="00CB38C3">
        <w:rPr>
          <w:rFonts w:ascii="Tahoma" w:hAnsi="Tahoma" w:cs="Tahoma"/>
          <w:b/>
          <w:sz w:val="20"/>
          <w:szCs w:val="20"/>
        </w:rPr>
        <w:t>z</w:t>
      </w:r>
      <w:r w:rsidR="00CB38C3" w:rsidRPr="00727819">
        <w:rPr>
          <w:rFonts w:ascii="Tahoma" w:hAnsi="Tahoma" w:cs="Tahoma"/>
          <w:b/>
          <w:sz w:val="20"/>
          <w:szCs w:val="20"/>
        </w:rPr>
        <w:t xml:space="preserve">akup biletów miesięcznych dla </w:t>
      </w:r>
      <w:r w:rsidR="00CB38C3">
        <w:rPr>
          <w:rFonts w:ascii="Tahoma" w:hAnsi="Tahoma" w:cs="Tahoma"/>
          <w:b/>
          <w:sz w:val="20"/>
          <w:szCs w:val="20"/>
        </w:rPr>
        <w:t xml:space="preserve">dzieci </w:t>
      </w:r>
      <w:r w:rsidR="00CB38C3" w:rsidRPr="00727819">
        <w:rPr>
          <w:rFonts w:ascii="Tahoma" w:hAnsi="Tahoma" w:cs="Tahoma"/>
          <w:b/>
          <w:sz w:val="20"/>
          <w:szCs w:val="20"/>
        </w:rPr>
        <w:t>dow</w:t>
      </w:r>
      <w:r w:rsidR="00CB38C3">
        <w:rPr>
          <w:rFonts w:ascii="Tahoma" w:hAnsi="Tahoma" w:cs="Tahoma"/>
          <w:b/>
          <w:sz w:val="20"/>
          <w:szCs w:val="20"/>
        </w:rPr>
        <w:t xml:space="preserve">ożonych do placówek oświatowych </w:t>
      </w:r>
      <w:r w:rsidR="00CB38C3" w:rsidRPr="00727819">
        <w:rPr>
          <w:rFonts w:ascii="Tahoma" w:hAnsi="Tahoma" w:cs="Tahoma"/>
          <w:b/>
          <w:sz w:val="20"/>
          <w:szCs w:val="20"/>
        </w:rPr>
        <w:t>prowadzonych</w:t>
      </w:r>
      <w:r w:rsidR="00CB38C3">
        <w:rPr>
          <w:rFonts w:ascii="Tahoma" w:hAnsi="Tahoma" w:cs="Tahoma"/>
          <w:b/>
          <w:sz w:val="20"/>
          <w:szCs w:val="20"/>
        </w:rPr>
        <w:t xml:space="preserve"> </w:t>
      </w:r>
      <w:r w:rsidR="00CB38C3" w:rsidRPr="00727819">
        <w:rPr>
          <w:rFonts w:ascii="Tahoma" w:hAnsi="Tahoma" w:cs="Tahoma"/>
          <w:b/>
          <w:sz w:val="20"/>
          <w:szCs w:val="20"/>
        </w:rPr>
        <w:t>przez Gminę Piątek</w:t>
      </w:r>
      <w:r w:rsidR="006C5651">
        <w:rPr>
          <w:rFonts w:ascii="Tahoma" w:hAnsi="Tahoma" w:cs="Tahoma"/>
          <w:b/>
          <w:sz w:val="20"/>
          <w:szCs w:val="20"/>
        </w:rPr>
        <w:t xml:space="preserve"> w latach szkolnych 2011/2012, 2012/2013”</w:t>
      </w:r>
    </w:p>
    <w:p w:rsidR="006C5651" w:rsidRPr="006C5651" w:rsidRDefault="006C5651" w:rsidP="006C5651">
      <w:pPr>
        <w:jc w:val="center"/>
        <w:rPr>
          <w:rFonts w:ascii="Tahoma" w:hAnsi="Tahoma" w:cs="Tahoma"/>
          <w:b/>
          <w:sz w:val="20"/>
          <w:szCs w:val="20"/>
        </w:rPr>
      </w:pPr>
    </w:p>
    <w:p w:rsidR="006C5651" w:rsidRDefault="00702E1B">
      <w:pPr>
        <w:ind w:left="360"/>
        <w:jc w:val="center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 dopiskiem:</w:t>
      </w:r>
    </w:p>
    <w:p w:rsidR="00FB7DDC" w:rsidRPr="00E063B0" w:rsidRDefault="00702E1B">
      <w:pPr>
        <w:ind w:left="360"/>
        <w:jc w:val="center"/>
        <w:rPr>
          <w:rFonts w:ascii="Tahoma" w:hAnsi="Tahoma" w:cs="Tahoma"/>
          <w:b/>
          <w:bCs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br/>
      </w:r>
      <w:r w:rsidRPr="00E063B0">
        <w:rPr>
          <w:rFonts w:ascii="Tahoma" w:hAnsi="Tahoma" w:cs="Tahoma"/>
          <w:b/>
          <w:bCs/>
          <w:sz w:val="20"/>
          <w:szCs w:val="20"/>
          <w:u w:val="single"/>
        </w:rPr>
        <w:t xml:space="preserve">„Nie otwierać do dnia </w:t>
      </w:r>
      <w:r w:rsidR="00F63193" w:rsidRPr="00E063B0">
        <w:rPr>
          <w:rFonts w:ascii="Tahoma" w:hAnsi="Tahoma" w:cs="Tahoma"/>
          <w:b/>
          <w:bCs/>
          <w:sz w:val="20"/>
          <w:szCs w:val="20"/>
          <w:u w:val="single"/>
        </w:rPr>
        <w:t>20.07</w:t>
      </w:r>
      <w:r w:rsidRPr="00E063B0">
        <w:rPr>
          <w:rFonts w:ascii="Tahoma" w:hAnsi="Tahoma" w:cs="Tahoma"/>
          <w:b/>
          <w:bCs/>
          <w:sz w:val="20"/>
          <w:szCs w:val="20"/>
          <w:u w:val="single"/>
        </w:rPr>
        <w:t>.2011</w:t>
      </w:r>
      <w:r w:rsidR="00F63193" w:rsidRPr="00E063B0">
        <w:rPr>
          <w:rFonts w:ascii="Tahoma" w:hAnsi="Tahoma" w:cs="Tahoma"/>
          <w:b/>
          <w:bCs/>
          <w:sz w:val="20"/>
          <w:szCs w:val="20"/>
          <w:u w:val="single"/>
        </w:rPr>
        <w:t xml:space="preserve"> r. godz. 10:30”</w:t>
      </w:r>
    </w:p>
    <w:p w:rsidR="00FB7DDC" w:rsidRPr="00E063B0" w:rsidRDefault="00FB7DDC">
      <w:pPr>
        <w:ind w:left="360"/>
        <w:rPr>
          <w:rFonts w:ascii="Tahoma" w:hAnsi="Tahoma" w:cs="Tahoma"/>
          <w:b/>
          <w:bCs/>
          <w:sz w:val="20"/>
          <w:szCs w:val="20"/>
        </w:rPr>
      </w:pPr>
    </w:p>
    <w:p w:rsidR="00FB7DDC" w:rsidRPr="00E063B0" w:rsidRDefault="00FB7DDC">
      <w:pPr>
        <w:pStyle w:val="Nagwek2"/>
        <w:rPr>
          <w:rFonts w:ascii="Tahoma" w:hAnsi="Tahoma" w:cs="Tahoma"/>
          <w:sz w:val="20"/>
          <w:szCs w:val="20"/>
        </w:rPr>
      </w:pPr>
    </w:p>
    <w:p w:rsidR="00FB7DDC" w:rsidRPr="00E063B0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E063B0">
        <w:rPr>
          <w:rFonts w:ascii="Tahoma" w:hAnsi="Tahoma" w:cs="Tahoma"/>
          <w:sz w:val="20"/>
          <w:szCs w:val="20"/>
        </w:rPr>
        <w:t>XV. Miejsce oraz termin składania i otwarcia ofert</w:t>
      </w:r>
    </w:p>
    <w:p w:rsidR="00FB7DDC" w:rsidRPr="00E063B0" w:rsidRDefault="00FB7DDC">
      <w:pPr>
        <w:pStyle w:val="Nagwek2"/>
        <w:rPr>
          <w:rFonts w:ascii="Tahoma" w:hAnsi="Tahoma" w:cs="Tahoma"/>
          <w:sz w:val="20"/>
          <w:szCs w:val="20"/>
        </w:rPr>
      </w:pPr>
    </w:p>
    <w:p w:rsidR="00FB7DDC" w:rsidRPr="00E063B0" w:rsidRDefault="00702E1B">
      <w:pPr>
        <w:pStyle w:val="Nagwek2"/>
        <w:jc w:val="both"/>
        <w:rPr>
          <w:rFonts w:ascii="Tahoma" w:hAnsi="Tahoma" w:cs="Tahoma"/>
          <w:b w:val="0"/>
          <w:bCs w:val="0"/>
          <w:sz w:val="20"/>
          <w:szCs w:val="20"/>
        </w:rPr>
      </w:pPr>
      <w:r w:rsidRPr="00E063B0">
        <w:rPr>
          <w:rFonts w:ascii="Tahoma" w:hAnsi="Tahoma" w:cs="Tahoma"/>
          <w:b w:val="0"/>
          <w:bCs w:val="0"/>
          <w:sz w:val="20"/>
          <w:szCs w:val="20"/>
        </w:rPr>
        <w:t>1. Oferty należy składać w siedzibie zamawiająceg</w:t>
      </w:r>
      <w:r w:rsidR="00F63193" w:rsidRPr="00E063B0">
        <w:rPr>
          <w:rFonts w:ascii="Tahoma" w:hAnsi="Tahoma" w:cs="Tahoma"/>
          <w:b w:val="0"/>
          <w:bCs w:val="0"/>
          <w:sz w:val="20"/>
          <w:szCs w:val="20"/>
        </w:rPr>
        <w:t>o, tj. Urząd Gminy Piąt</w:t>
      </w:r>
      <w:r w:rsidR="00CA119C">
        <w:rPr>
          <w:rFonts w:ascii="Tahoma" w:hAnsi="Tahoma" w:cs="Tahoma"/>
          <w:b w:val="0"/>
          <w:bCs w:val="0"/>
          <w:sz w:val="20"/>
          <w:szCs w:val="20"/>
        </w:rPr>
        <w:t>ek</w:t>
      </w:r>
      <w:r w:rsidRPr="00E063B0">
        <w:rPr>
          <w:rFonts w:ascii="Tahoma" w:hAnsi="Tahoma" w:cs="Tahoma"/>
          <w:b w:val="0"/>
          <w:bCs w:val="0"/>
          <w:sz w:val="20"/>
          <w:szCs w:val="20"/>
        </w:rPr>
        <w:t xml:space="preserve">; </w:t>
      </w:r>
    </w:p>
    <w:p w:rsidR="00FB7DDC" w:rsidRPr="00E063B0" w:rsidRDefault="00F63193">
      <w:pPr>
        <w:pStyle w:val="Nagwek2"/>
        <w:rPr>
          <w:rFonts w:ascii="Tahoma" w:hAnsi="Tahoma" w:cs="Tahoma"/>
          <w:b w:val="0"/>
          <w:bCs w:val="0"/>
          <w:sz w:val="20"/>
          <w:szCs w:val="20"/>
          <w:u w:val="single"/>
        </w:rPr>
      </w:pPr>
      <w:r w:rsidRPr="00E063B0">
        <w:rPr>
          <w:rFonts w:ascii="Tahoma" w:hAnsi="Tahoma" w:cs="Tahoma"/>
          <w:b w:val="0"/>
          <w:bCs w:val="0"/>
          <w:sz w:val="20"/>
          <w:szCs w:val="20"/>
          <w:u w:val="single"/>
        </w:rPr>
        <w:t xml:space="preserve"> ul. Rynek</w:t>
      </w:r>
      <w:r w:rsidR="00702E1B" w:rsidRPr="00E063B0">
        <w:rPr>
          <w:rFonts w:ascii="Tahoma" w:hAnsi="Tahoma" w:cs="Tahoma"/>
          <w:b w:val="0"/>
          <w:bCs w:val="0"/>
          <w:sz w:val="20"/>
          <w:szCs w:val="20"/>
          <w:u w:val="single"/>
        </w:rPr>
        <w:t xml:space="preserve"> 1</w:t>
      </w:r>
      <w:r w:rsidRPr="00E063B0">
        <w:rPr>
          <w:rFonts w:ascii="Tahoma" w:hAnsi="Tahoma" w:cs="Tahoma"/>
          <w:b w:val="0"/>
          <w:bCs w:val="0"/>
          <w:sz w:val="20"/>
          <w:szCs w:val="20"/>
          <w:u w:val="single"/>
        </w:rPr>
        <w:t>6; 99-120 Piątek</w:t>
      </w:r>
      <w:r w:rsidR="00702E1B" w:rsidRPr="00E063B0">
        <w:rPr>
          <w:rFonts w:ascii="Tahoma" w:hAnsi="Tahoma" w:cs="Tahoma"/>
          <w:b w:val="0"/>
          <w:bCs w:val="0"/>
          <w:sz w:val="20"/>
          <w:szCs w:val="20"/>
          <w:u w:val="single"/>
        </w:rPr>
        <w:t>;</w:t>
      </w:r>
      <w:r w:rsidR="00702E1B" w:rsidRPr="00E063B0">
        <w:rPr>
          <w:rFonts w:ascii="Tahoma" w:hAnsi="Tahoma" w:cs="Tahoma"/>
          <w:sz w:val="20"/>
          <w:szCs w:val="20"/>
          <w:u w:val="single"/>
        </w:rPr>
        <w:t xml:space="preserve"> </w:t>
      </w:r>
      <w:r w:rsidR="00702E1B" w:rsidRPr="00E063B0">
        <w:rPr>
          <w:rFonts w:ascii="Tahoma" w:hAnsi="Tahoma" w:cs="Tahoma"/>
          <w:b w:val="0"/>
          <w:bCs w:val="0"/>
          <w:sz w:val="20"/>
          <w:szCs w:val="20"/>
          <w:u w:val="single"/>
        </w:rPr>
        <w:t>do dnia</w:t>
      </w:r>
      <w:r w:rsidR="00702E1B" w:rsidRPr="00E063B0">
        <w:rPr>
          <w:rFonts w:ascii="Tahoma" w:hAnsi="Tahoma" w:cs="Tahoma"/>
          <w:b w:val="0"/>
          <w:bCs w:val="0"/>
          <w:sz w:val="20"/>
          <w:szCs w:val="20"/>
          <w:u w:val="single"/>
          <w:shd w:val="clear" w:color="auto" w:fill="FFFFFF"/>
        </w:rPr>
        <w:t xml:space="preserve"> </w:t>
      </w:r>
      <w:r w:rsidRPr="00E063B0">
        <w:rPr>
          <w:rFonts w:ascii="Tahoma" w:hAnsi="Tahoma" w:cs="Tahoma"/>
          <w:sz w:val="20"/>
          <w:szCs w:val="20"/>
          <w:u w:val="single"/>
          <w:shd w:val="clear" w:color="auto" w:fill="FFFFFF"/>
        </w:rPr>
        <w:t>20.07</w:t>
      </w:r>
      <w:r w:rsidR="00702E1B" w:rsidRPr="00E063B0">
        <w:rPr>
          <w:rFonts w:ascii="Tahoma" w:hAnsi="Tahoma" w:cs="Tahoma"/>
          <w:sz w:val="20"/>
          <w:szCs w:val="20"/>
          <w:u w:val="single"/>
          <w:shd w:val="clear" w:color="auto" w:fill="FFFFFF"/>
        </w:rPr>
        <w:t>.2011</w:t>
      </w:r>
      <w:r w:rsidR="00702E1B" w:rsidRPr="00E063B0">
        <w:rPr>
          <w:rFonts w:ascii="Tahoma" w:hAnsi="Tahoma" w:cs="Tahoma"/>
          <w:sz w:val="20"/>
          <w:szCs w:val="20"/>
          <w:u w:val="single"/>
        </w:rPr>
        <w:t xml:space="preserve"> r. do godz. 10:00; </w:t>
      </w:r>
      <w:r w:rsidRPr="00E063B0">
        <w:rPr>
          <w:rFonts w:ascii="Tahoma" w:hAnsi="Tahoma" w:cs="Tahoma"/>
          <w:b w:val="0"/>
          <w:bCs w:val="0"/>
          <w:sz w:val="20"/>
          <w:szCs w:val="20"/>
          <w:u w:val="single"/>
        </w:rPr>
        <w:t>pok. 1</w:t>
      </w:r>
    </w:p>
    <w:p w:rsidR="00FB7DDC" w:rsidRPr="00E063B0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Tekstpodstawowy31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Oferty złożone po tym terminie będą zwrócone wykonawcom bez otwierania, po upływie terminu</w:t>
      </w:r>
      <w:r w:rsidRPr="00727819">
        <w:rPr>
          <w:rFonts w:ascii="Tahoma" w:hAnsi="Tahoma" w:cs="Tahoma"/>
          <w:sz w:val="20"/>
          <w:szCs w:val="20"/>
        </w:rPr>
        <w:br/>
        <w:t>do wniesienia protestu.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E063B0" w:rsidRDefault="00702E1B">
      <w:pPr>
        <w:pStyle w:val="Stopka"/>
        <w:tabs>
          <w:tab w:val="clear" w:pos="4536"/>
          <w:tab w:val="clear" w:pos="9072"/>
        </w:tabs>
        <w:rPr>
          <w:rFonts w:ascii="Tahoma" w:hAnsi="Tahoma" w:cs="Tahoma"/>
          <w:sz w:val="20"/>
          <w:szCs w:val="20"/>
        </w:rPr>
      </w:pPr>
      <w:r w:rsidRPr="00E063B0">
        <w:rPr>
          <w:rFonts w:ascii="Tahoma" w:hAnsi="Tahoma" w:cs="Tahoma"/>
          <w:sz w:val="20"/>
          <w:szCs w:val="20"/>
        </w:rPr>
        <w:t xml:space="preserve">2. Miejsce otwarcia ofert w siedzibie zamawiającego </w:t>
      </w:r>
    </w:p>
    <w:p w:rsidR="00FB7DDC" w:rsidRPr="00E063B0" w:rsidRDefault="00702E1B">
      <w:pPr>
        <w:jc w:val="both"/>
        <w:rPr>
          <w:rFonts w:ascii="Tahoma" w:hAnsi="Tahoma" w:cs="Tahoma"/>
          <w:sz w:val="20"/>
          <w:szCs w:val="20"/>
          <w:u w:val="single"/>
        </w:rPr>
      </w:pPr>
      <w:r w:rsidRPr="00E063B0">
        <w:rPr>
          <w:rFonts w:ascii="Tahoma" w:hAnsi="Tahoma" w:cs="Tahoma"/>
          <w:sz w:val="20"/>
          <w:szCs w:val="20"/>
          <w:u w:val="single"/>
        </w:rPr>
        <w:t xml:space="preserve">tj. </w:t>
      </w:r>
      <w:r w:rsidR="00F63193" w:rsidRPr="00E063B0">
        <w:rPr>
          <w:rFonts w:ascii="Tahoma" w:hAnsi="Tahoma" w:cs="Tahoma"/>
          <w:b/>
          <w:bCs/>
          <w:sz w:val="20"/>
          <w:szCs w:val="20"/>
          <w:u w:val="single"/>
        </w:rPr>
        <w:t>Urząd Gminy Piąt</w:t>
      </w:r>
      <w:r w:rsidR="00CA119C">
        <w:rPr>
          <w:rFonts w:ascii="Tahoma" w:hAnsi="Tahoma" w:cs="Tahoma"/>
          <w:b/>
          <w:bCs/>
          <w:sz w:val="20"/>
          <w:szCs w:val="20"/>
          <w:u w:val="single"/>
        </w:rPr>
        <w:t>ek</w:t>
      </w:r>
      <w:r w:rsidR="00F63193" w:rsidRPr="00E063B0">
        <w:rPr>
          <w:rFonts w:ascii="Tahoma" w:hAnsi="Tahoma" w:cs="Tahoma"/>
          <w:b/>
          <w:bCs/>
          <w:sz w:val="20"/>
          <w:szCs w:val="20"/>
          <w:u w:val="single"/>
        </w:rPr>
        <w:t xml:space="preserve"> ul. Rynek 16 1; 99-120</w:t>
      </w:r>
      <w:r w:rsidRPr="00E063B0">
        <w:rPr>
          <w:rFonts w:ascii="Tahoma" w:hAnsi="Tahoma" w:cs="Tahoma"/>
          <w:b/>
          <w:bCs/>
          <w:sz w:val="20"/>
          <w:szCs w:val="20"/>
          <w:u w:val="single"/>
        </w:rPr>
        <w:t xml:space="preserve"> P</w:t>
      </w:r>
      <w:r w:rsidR="00F63193" w:rsidRPr="00E063B0">
        <w:rPr>
          <w:rFonts w:ascii="Tahoma" w:hAnsi="Tahoma" w:cs="Tahoma"/>
          <w:b/>
          <w:bCs/>
          <w:sz w:val="20"/>
          <w:szCs w:val="20"/>
          <w:u w:val="single"/>
        </w:rPr>
        <w:t>iątek</w:t>
      </w:r>
      <w:r w:rsidRPr="00E063B0">
        <w:rPr>
          <w:rFonts w:ascii="Tahoma" w:hAnsi="Tahoma" w:cs="Tahoma"/>
          <w:sz w:val="20"/>
          <w:szCs w:val="20"/>
          <w:u w:val="single"/>
        </w:rPr>
        <w:t xml:space="preserve">; dnia </w:t>
      </w:r>
      <w:r w:rsidR="00F63193" w:rsidRPr="00E063B0">
        <w:rPr>
          <w:rFonts w:ascii="Tahoma" w:hAnsi="Tahoma" w:cs="Tahoma"/>
          <w:b/>
          <w:bCs/>
          <w:sz w:val="20"/>
          <w:szCs w:val="20"/>
          <w:u w:val="single"/>
        </w:rPr>
        <w:t>20.07</w:t>
      </w:r>
      <w:r w:rsidRPr="00E063B0">
        <w:rPr>
          <w:rFonts w:ascii="Tahoma" w:hAnsi="Tahoma" w:cs="Tahoma"/>
          <w:b/>
          <w:bCs/>
          <w:sz w:val="20"/>
          <w:szCs w:val="20"/>
          <w:u w:val="single"/>
        </w:rPr>
        <w:t>.2011 r.</w:t>
      </w:r>
      <w:r w:rsidRPr="00E063B0">
        <w:rPr>
          <w:rFonts w:ascii="Tahoma" w:hAnsi="Tahoma" w:cs="Tahoma"/>
          <w:b/>
          <w:bCs/>
          <w:sz w:val="20"/>
          <w:szCs w:val="20"/>
          <w:u w:val="single"/>
        </w:rPr>
        <w:br/>
      </w:r>
      <w:r w:rsidRPr="00E063B0">
        <w:rPr>
          <w:rFonts w:ascii="Tahoma" w:hAnsi="Tahoma" w:cs="Tahoma"/>
          <w:sz w:val="20"/>
          <w:szCs w:val="20"/>
          <w:u w:val="single"/>
        </w:rPr>
        <w:t xml:space="preserve">o godzinie </w:t>
      </w:r>
      <w:r w:rsidRPr="00E063B0">
        <w:rPr>
          <w:rFonts w:ascii="Tahoma" w:hAnsi="Tahoma" w:cs="Tahoma"/>
          <w:b/>
          <w:bCs/>
          <w:sz w:val="20"/>
          <w:szCs w:val="20"/>
          <w:u w:val="single"/>
        </w:rPr>
        <w:t>10:30</w:t>
      </w:r>
      <w:r w:rsidR="00F63193" w:rsidRPr="00E063B0">
        <w:rPr>
          <w:rFonts w:ascii="Tahoma" w:hAnsi="Tahoma" w:cs="Tahoma"/>
          <w:sz w:val="20"/>
          <w:szCs w:val="20"/>
          <w:u w:val="single"/>
        </w:rPr>
        <w:t>; pok</w:t>
      </w:r>
      <w:r w:rsidR="002B6656">
        <w:rPr>
          <w:rFonts w:ascii="Tahoma" w:hAnsi="Tahoma" w:cs="Tahoma"/>
          <w:sz w:val="20"/>
          <w:szCs w:val="20"/>
          <w:u w:val="single"/>
        </w:rPr>
        <w:t>.</w:t>
      </w:r>
      <w:r w:rsidR="00E063B0" w:rsidRPr="00E063B0">
        <w:rPr>
          <w:rFonts w:ascii="Tahoma" w:hAnsi="Tahoma" w:cs="Tahoma"/>
          <w:sz w:val="20"/>
          <w:szCs w:val="20"/>
          <w:u w:val="single"/>
        </w:rPr>
        <w:t xml:space="preserve"> 20 lub w Sali Konferencyjnej</w:t>
      </w:r>
      <w:r w:rsidRPr="00E063B0">
        <w:rPr>
          <w:rFonts w:ascii="Tahoma" w:hAnsi="Tahoma" w:cs="Tahoma"/>
          <w:sz w:val="20"/>
          <w:szCs w:val="20"/>
          <w:u w:val="single"/>
        </w:rPr>
        <w:t>;</w:t>
      </w:r>
    </w:p>
    <w:p w:rsidR="00F63193" w:rsidRPr="00E063B0" w:rsidRDefault="00F63193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3. Sesja otwarcia ofert</w:t>
      </w: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Bezpośrednio przed otwarciem ofert zamawiający przekaże zebranym wykonawcom informację</w:t>
      </w:r>
      <w:r w:rsidRPr="00727819">
        <w:rPr>
          <w:rFonts w:ascii="Tahoma" w:hAnsi="Tahoma" w:cs="Tahoma"/>
          <w:sz w:val="20"/>
          <w:szCs w:val="20"/>
        </w:rPr>
        <w:br/>
        <w:t>o wysokości kwoty, jaką zamierza przeznaczyć na sfinansowanie zamówienia.</w:t>
      </w: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Otwarcie ofert jest jawne i nastąpi bezpośrednio po odczytaniu ww. informacji. Po otwarciu ofert przekazane zostaną następujące informacje: nazwa i siedziba wykonawcy, którego oferta jest otwierana, oraz oferowana cena.</w:t>
      </w:r>
    </w:p>
    <w:p w:rsidR="002E3A3B" w:rsidRDefault="002E3A3B" w:rsidP="002E3A3B">
      <w:pPr>
        <w:pStyle w:val="Nagwek2"/>
        <w:rPr>
          <w:rFonts w:ascii="Tahoma" w:hAnsi="Tahoma" w:cs="Tahoma"/>
          <w:sz w:val="20"/>
          <w:szCs w:val="20"/>
        </w:rPr>
      </w:pPr>
    </w:p>
    <w:p w:rsidR="00FB7DDC" w:rsidRPr="002E3A3B" w:rsidRDefault="00702E1B" w:rsidP="002E3A3B">
      <w:pPr>
        <w:pStyle w:val="Nagwek2"/>
        <w:rPr>
          <w:rFonts w:ascii="Tahoma" w:hAnsi="Tahoma" w:cs="Tahoma"/>
          <w:sz w:val="20"/>
          <w:szCs w:val="20"/>
        </w:rPr>
      </w:pPr>
      <w:r w:rsidRPr="002E3A3B">
        <w:rPr>
          <w:rFonts w:ascii="Tahoma" w:hAnsi="Tahoma" w:cs="Tahoma"/>
          <w:sz w:val="20"/>
          <w:szCs w:val="20"/>
        </w:rPr>
        <w:t>XVI. Opis sposobu obliczenia ceny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Tekstpodstawowy3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 Wykonawca podaje w ofercie jedną uśrednioną cenę (brutto</w:t>
      </w:r>
      <w:r w:rsidR="004A0725">
        <w:rPr>
          <w:rFonts w:ascii="Tahoma" w:hAnsi="Tahoma" w:cs="Tahoma"/>
          <w:sz w:val="20"/>
          <w:szCs w:val="20"/>
        </w:rPr>
        <w:t>) biletu miesięcznego dla dziecka</w:t>
      </w:r>
      <w:r w:rsidRPr="00727819">
        <w:rPr>
          <w:rFonts w:ascii="Tahoma" w:hAnsi="Tahoma" w:cs="Tahoma"/>
          <w:sz w:val="20"/>
          <w:szCs w:val="20"/>
        </w:rPr>
        <w:t xml:space="preserve">.  </w:t>
      </w:r>
    </w:p>
    <w:p w:rsidR="00FB7DDC" w:rsidRPr="00727819" w:rsidRDefault="00702E1B">
      <w:pPr>
        <w:pStyle w:val="Tekstpodstawowy31"/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Cena podana w ofercie powinna obejmować wszystkie koszty i składniki związane z wykonaniem zamówienia.</w:t>
      </w:r>
    </w:p>
    <w:p w:rsidR="00FB7DDC" w:rsidRPr="00727819" w:rsidRDefault="00702E1B">
      <w:pPr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Cena może być tylko jedna.</w:t>
      </w:r>
    </w:p>
    <w:p w:rsidR="00FB7DDC" w:rsidRPr="00727819" w:rsidRDefault="00702E1B">
      <w:pPr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Cena nie ulega zmianie przez okres ważności oferty (związania).</w:t>
      </w:r>
    </w:p>
    <w:p w:rsidR="00FB7DDC" w:rsidRPr="00727819" w:rsidRDefault="00702E1B">
      <w:pPr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Do porównania ofert będzie brana pod uwagę cena całkowita brutto (z podatkiem VAT);</w:t>
      </w:r>
    </w:p>
    <w:p w:rsidR="00FB7DDC" w:rsidRPr="00727819" w:rsidRDefault="00702E1B">
      <w:pPr>
        <w:numPr>
          <w:ilvl w:val="0"/>
          <w:numId w:val="9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Cena brutto (z VAT) oferty musi być podana cyfrowo i słownie, wyrażona w złotych polskich</w:t>
      </w:r>
      <w:r w:rsidRPr="00727819">
        <w:rPr>
          <w:rFonts w:ascii="Tahoma" w:hAnsi="Tahoma" w:cs="Tahoma"/>
          <w:sz w:val="20"/>
          <w:szCs w:val="20"/>
        </w:rPr>
        <w:br/>
        <w:t>w zaokrągleniu do dwóch miejsc po przecinku (grosze).</w:t>
      </w:r>
    </w:p>
    <w:p w:rsidR="00FB7DDC" w:rsidRPr="00727819" w:rsidRDefault="00702E1B">
      <w:pPr>
        <w:numPr>
          <w:ilvl w:val="0"/>
          <w:numId w:val="9"/>
        </w:num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poprawi omyłki rachunkowe w obliczeniu ceny w sposób określony w art. 87 ustawy Pzp.</w:t>
      </w: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B7DDC" w:rsidRPr="00727819" w:rsidRDefault="00702E1B">
      <w:pPr>
        <w:pStyle w:val="Nagwek2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XVII. Informacje dotyczące walut obcych, w jakich mogą być prowadzone rozliczenia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>Wszelkie rozliczenia związane z realizacją niniejszego zamówienia dokonywane będą w złotych polskich (PLN).</w:t>
      </w: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nie dopuszcza rozliczeń w walutach obcych.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XVIII. Kryteria oceny ofert</w:t>
      </w:r>
    </w:p>
    <w:p w:rsidR="00FB7DDC" w:rsidRPr="00727819" w:rsidRDefault="00FB7DDC">
      <w:pPr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1. Kryteria oceny ofert</w:t>
      </w: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    Wybór oferty dokonany zostanie na podstawie oceny kryterium - cena, waga kryterium 100%.</w:t>
      </w: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2. Oferta z najniższą ceną zostanie uznana za ofertę najkorzystniejszą.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Tekstpodstawowy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XIX. Informacja o formalnościach, jakie winny zostać dopełnione przez wykonawcę w celu zawarcia umowy w sprawie zamówienia publicznego</w:t>
      </w:r>
    </w:p>
    <w:p w:rsidR="00FB7DDC" w:rsidRPr="00727819" w:rsidRDefault="00FB7DDC">
      <w:pPr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702E1B">
      <w:pPr>
        <w:pStyle w:val="Tekstpodstawowy31"/>
        <w:numPr>
          <w:ilvl w:val="0"/>
          <w:numId w:val="8"/>
        </w:num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Wykonawca, którego ofertę wybrano jako najkorzystniejszą jest obowiązany do zawarcia umowy</w:t>
      </w:r>
      <w:r w:rsidRPr="00727819">
        <w:rPr>
          <w:rFonts w:ascii="Tahoma" w:hAnsi="Tahoma" w:cs="Tahoma"/>
          <w:sz w:val="20"/>
          <w:szCs w:val="20"/>
        </w:rPr>
        <w:br/>
        <w:t>po upływie 7 dni od dnia przekazania zawiadomienia o wyborze oferty i nie później niż przed upływem terminu związania ofertą.</w:t>
      </w:r>
    </w:p>
    <w:p w:rsidR="00FB7DDC" w:rsidRPr="00727819" w:rsidRDefault="00702E1B">
      <w:pPr>
        <w:pStyle w:val="Stopka"/>
        <w:numPr>
          <w:ilvl w:val="0"/>
          <w:numId w:val="8"/>
        </w:numPr>
        <w:tabs>
          <w:tab w:val="clear" w:pos="4536"/>
          <w:tab w:val="clear" w:pos="9072"/>
        </w:tabs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 przypadku, gdy okaże się, że Wykonawca, którego oferta została wybrana przedstawił w niej nieprawdziwe dane lub będzie uchylał się od zawarcia umowy na warunkach wynikających z SIWZ,</w:t>
      </w:r>
    </w:p>
    <w:p w:rsidR="00FB7DDC" w:rsidRDefault="00702E1B" w:rsidP="00962A2F">
      <w:pPr>
        <w:pStyle w:val="Tekstprzypisudolnego"/>
        <w:ind w:left="708"/>
        <w:jc w:val="both"/>
        <w:rPr>
          <w:rFonts w:ascii="Tahoma" w:hAnsi="Tahoma" w:cs="Tahoma"/>
        </w:rPr>
      </w:pPr>
      <w:r w:rsidRPr="00727819">
        <w:rPr>
          <w:rFonts w:ascii="Tahoma" w:hAnsi="Tahoma" w:cs="Tahoma"/>
        </w:rPr>
        <w:t>Zamawiający wybierze tę spośród pozostałych ofert, która uzyskała najlepszą ocenę, chyba,</w:t>
      </w:r>
      <w:r w:rsidRPr="00727819">
        <w:rPr>
          <w:rFonts w:ascii="Tahoma" w:hAnsi="Tahoma" w:cs="Tahoma"/>
        </w:rPr>
        <w:br/>
        <w:t>że w postępowaniu przetargowym złożona była tylko jedna oferta lub upłynie termin związania ofertą.</w:t>
      </w:r>
    </w:p>
    <w:p w:rsidR="00962A2F" w:rsidRPr="00727819" w:rsidRDefault="00962A2F" w:rsidP="00962A2F">
      <w:pPr>
        <w:pStyle w:val="Tekstprzypisudolnego"/>
        <w:ind w:left="708"/>
        <w:jc w:val="both"/>
        <w:rPr>
          <w:rFonts w:ascii="Tahoma" w:hAnsi="Tahoma" w:cs="Tahoma"/>
        </w:rPr>
      </w:pPr>
    </w:p>
    <w:p w:rsidR="00744A17" w:rsidRDefault="00744A17">
      <w:pPr>
        <w:pStyle w:val="Nagwek2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XX. Zabezpieczenie należytego wykonania umowy</w:t>
      </w:r>
    </w:p>
    <w:p w:rsidR="00FB7DDC" w:rsidRPr="00727819" w:rsidRDefault="00FB7DDC">
      <w:pPr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nie przewiduje wniesienie zabezpieczenia należytego wykonania umowy.</w:t>
      </w:r>
    </w:p>
    <w:p w:rsidR="00FB7DDC" w:rsidRPr="00962A2F" w:rsidRDefault="00702E1B" w:rsidP="00962A2F">
      <w:pPr>
        <w:pStyle w:val="Nagwek2"/>
        <w:numPr>
          <w:ilvl w:val="0"/>
          <w:numId w:val="0"/>
        </w:numPr>
        <w:ind w:left="576"/>
        <w:rPr>
          <w:rFonts w:ascii="Tahoma" w:hAnsi="Tahoma" w:cs="Tahoma"/>
          <w:sz w:val="20"/>
          <w:szCs w:val="20"/>
        </w:rPr>
      </w:pPr>
      <w:r w:rsidRPr="00962A2F">
        <w:rPr>
          <w:rFonts w:ascii="Tahoma" w:hAnsi="Tahoma" w:cs="Tahoma"/>
          <w:sz w:val="20"/>
          <w:szCs w:val="20"/>
        </w:rPr>
        <w:t>XXI. Warunki umowy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numPr>
          <w:ilvl w:val="0"/>
          <w:numId w:val="7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podpisze umowę z wykonawcą, który przedłoży najkorzystniejszą ofertę z punktu widzenia kryteriów przyjętych w niniejszej specyfikacji.</w:t>
      </w:r>
    </w:p>
    <w:p w:rsidR="00FB7DDC" w:rsidRPr="00727819" w:rsidRDefault="00702E1B">
      <w:pPr>
        <w:numPr>
          <w:ilvl w:val="0"/>
          <w:numId w:val="7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Umowa zawarta zostanie z uwzględnieniem postanowień wynikających z treści niniejszej specyfikacji oraz danych zawartych w ofercie.</w:t>
      </w:r>
    </w:p>
    <w:p w:rsidR="00FB7DDC" w:rsidRPr="00727819" w:rsidRDefault="00702E1B">
      <w:pPr>
        <w:numPr>
          <w:ilvl w:val="0"/>
          <w:numId w:val="7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lastRenderedPageBreak/>
        <w:t>Postanowienia umowy zawarto w projekcie umowy, (</w:t>
      </w:r>
      <w:r w:rsidRPr="00727819">
        <w:rPr>
          <w:rFonts w:ascii="Tahoma" w:hAnsi="Tahoma" w:cs="Tahoma"/>
          <w:b/>
          <w:bCs/>
          <w:sz w:val="20"/>
          <w:szCs w:val="20"/>
        </w:rPr>
        <w:t>załącznik nr 3</w:t>
      </w:r>
      <w:r w:rsidRPr="00727819">
        <w:rPr>
          <w:rFonts w:ascii="Tahoma" w:hAnsi="Tahoma" w:cs="Tahoma"/>
          <w:sz w:val="20"/>
          <w:szCs w:val="20"/>
        </w:rPr>
        <w:t>).</w:t>
      </w:r>
    </w:p>
    <w:p w:rsidR="00FB7DDC" w:rsidRPr="00727819" w:rsidRDefault="00702E1B">
      <w:pPr>
        <w:numPr>
          <w:ilvl w:val="0"/>
          <w:numId w:val="7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przewiduje możliwość zmian postanowień zawartej umowy w przypadku:</w:t>
      </w:r>
    </w:p>
    <w:p w:rsidR="00FB7DDC" w:rsidRPr="00727819" w:rsidRDefault="00702E1B">
      <w:pPr>
        <w:numPr>
          <w:ilvl w:val="0"/>
          <w:numId w:val="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zmiany obowiązujących przepisów, jeżeli zgodnie z nimi konieczne będzie dostosowanie treści umowy do aktualnego stanu prawnego; </w:t>
      </w:r>
    </w:p>
    <w:p w:rsidR="00FB7DDC" w:rsidRPr="00727819" w:rsidRDefault="00702E1B">
      <w:pPr>
        <w:numPr>
          <w:ilvl w:val="0"/>
          <w:numId w:val="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rezygnacji z wykonania części zamówienia;</w:t>
      </w:r>
    </w:p>
    <w:p w:rsidR="00FB7DDC" w:rsidRPr="00727819" w:rsidRDefault="00702E1B">
      <w:pPr>
        <w:numPr>
          <w:ilvl w:val="0"/>
          <w:numId w:val="6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wyjątkowo niesprzyjających warunków atmosferycznych uniemożliwiających wykonanie usług zgodnie z zasadami i warunkami określonymi w umowie;</w:t>
      </w:r>
    </w:p>
    <w:p w:rsidR="00FB7DDC" w:rsidRPr="00727819" w:rsidRDefault="00D76993">
      <w:pPr>
        <w:pStyle w:val="Tekstpodstawowywcity"/>
        <w:numPr>
          <w:ilvl w:val="0"/>
          <w:numId w:val="6"/>
        </w:num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zmiany liczby dzieci</w:t>
      </w:r>
      <w:r w:rsidR="00702E1B" w:rsidRPr="00727819">
        <w:rPr>
          <w:rFonts w:ascii="Tahoma" w:hAnsi="Tahoma" w:cs="Tahoma"/>
          <w:sz w:val="20"/>
          <w:szCs w:val="20"/>
        </w:rPr>
        <w:t xml:space="preserve"> korzystających z biletów miesięcznych.</w:t>
      </w:r>
    </w:p>
    <w:p w:rsidR="00FB7DDC" w:rsidRPr="00727819" w:rsidRDefault="00702E1B">
      <w:pPr>
        <w:pStyle w:val="Tekstpodstawowywcity"/>
        <w:ind w:left="0" w:firstLine="0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      5. Zamawiający nie przewiduje udzielania zaliczek.</w:t>
      </w:r>
    </w:p>
    <w:p w:rsidR="00FB7DDC" w:rsidRPr="00727819" w:rsidRDefault="00FB7DDC">
      <w:pPr>
        <w:pStyle w:val="Tekstpodstawowywcity"/>
        <w:ind w:left="0" w:firstLine="0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XXII. Środki ochrony prawnej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Środki ochrony prawnej przewidziane w Dziale VI ustawy - Prawo zamówień publicznych, przysługują wszystkim wykonawcom i uczestnikom konkursu, a także innym osobom, jeżeli ich interes prawny</w:t>
      </w:r>
      <w:r w:rsidRPr="00727819">
        <w:rPr>
          <w:rFonts w:ascii="Tahoma" w:hAnsi="Tahoma" w:cs="Tahoma"/>
          <w:sz w:val="20"/>
          <w:szCs w:val="20"/>
        </w:rPr>
        <w:br/>
        <w:t>w uzyskaniu zamówienia doznał lub może doznać uszczerbku w wyniku naruszenia przez zamawiającego przepisów ustawy.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6C5651" w:rsidRDefault="006C5651">
      <w:pPr>
        <w:pStyle w:val="Nagwek2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XXIII. Ogłoszenia wyników przetargu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Wyniki postępowania zostaną ogłoszone zgodnie z wymogami ustawy z dnia 29 stycznia 2004 r. - Prawo zamówień publicznych.</w:t>
      </w: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Niezależnie od ogłoszenia wyników wszyscy Wykonawcy uczestniczący w postępowaniu o zamówienie publiczne zostaną powiadomieni w formie pisemnej.</w:t>
      </w:r>
    </w:p>
    <w:p w:rsidR="00FB7DDC" w:rsidRPr="00727819" w:rsidRDefault="00FB7DDC">
      <w:pPr>
        <w:pStyle w:val="Stopka"/>
        <w:tabs>
          <w:tab w:val="clear" w:pos="4536"/>
          <w:tab w:val="clear" w:pos="9072"/>
        </w:tabs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XXIV. Postanowienia końcowe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Uczestnicy postępowania mają prawo wglądu do treści protokołu oraz ofert w trakcie prowadzonego postępowania z wyjątkiem dokumentów stanowiących załączniki (jawne po zakończeniu postępowania) oraz stanowiących tajemnicę Wykonawcy w rozumieniu przepisów o zwalczaniu nieuczciwej konkurencji</w:t>
      </w:r>
      <w:r w:rsidRPr="00727819">
        <w:rPr>
          <w:rFonts w:ascii="Tahoma" w:hAnsi="Tahoma" w:cs="Tahoma"/>
          <w:sz w:val="20"/>
          <w:szCs w:val="20"/>
        </w:rPr>
        <w:br/>
        <w:t>i dokumentów lub informacji zastrzeżonych przez uczestników postępowania. Udostępnienie zainteresowanym odbywać się będzie wg poniższych zasad:</w:t>
      </w:r>
    </w:p>
    <w:p w:rsidR="00FB7DDC" w:rsidRPr="00727819" w:rsidRDefault="00702E1B">
      <w:pPr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udostępnia wskazane dokumenty po złożeniu pisemnego wniosku.</w:t>
      </w:r>
    </w:p>
    <w:p w:rsidR="00FB7DDC" w:rsidRPr="00727819" w:rsidRDefault="00702E1B">
      <w:pPr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Zamawiający wyznacza termin, miejsce oraz zakres udostępnianych dokumentów.</w:t>
      </w:r>
    </w:p>
    <w:p w:rsidR="00FB7DDC" w:rsidRPr="00E063B0" w:rsidRDefault="00702E1B">
      <w:pPr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r w:rsidRPr="00E063B0">
        <w:rPr>
          <w:rFonts w:ascii="Tahoma" w:hAnsi="Tahoma" w:cs="Tahoma"/>
          <w:sz w:val="20"/>
          <w:szCs w:val="20"/>
        </w:rPr>
        <w:t>Zamawiający wyznaczy członka komisji, w którego obecności udostępnione zostaną dokumenty.</w:t>
      </w:r>
    </w:p>
    <w:p w:rsidR="00FB7DDC" w:rsidRPr="00E063B0" w:rsidRDefault="00702E1B">
      <w:pPr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r w:rsidRPr="00E063B0">
        <w:rPr>
          <w:rFonts w:ascii="Tahoma" w:hAnsi="Tahoma" w:cs="Tahoma"/>
          <w:sz w:val="20"/>
          <w:szCs w:val="20"/>
        </w:rPr>
        <w:t xml:space="preserve">Zamawiający umożliwi kopiowanie dokumentów odpłatnie, cena za 1 stronę 0,30 zł.(A4) </w:t>
      </w:r>
    </w:p>
    <w:p w:rsidR="00FB7DDC" w:rsidRPr="00727819" w:rsidRDefault="00702E1B">
      <w:pPr>
        <w:numPr>
          <w:ilvl w:val="0"/>
          <w:numId w:val="4"/>
        </w:numPr>
        <w:jc w:val="both"/>
        <w:rPr>
          <w:rFonts w:ascii="Tahoma" w:hAnsi="Tahoma" w:cs="Tahoma"/>
          <w:sz w:val="20"/>
          <w:szCs w:val="20"/>
        </w:rPr>
      </w:pPr>
      <w:r w:rsidRPr="00E063B0">
        <w:rPr>
          <w:rFonts w:ascii="Tahoma" w:hAnsi="Tahoma" w:cs="Tahoma"/>
          <w:sz w:val="20"/>
          <w:szCs w:val="20"/>
        </w:rPr>
        <w:t>Udostępnienie</w:t>
      </w:r>
      <w:r w:rsidRPr="00727819">
        <w:rPr>
          <w:rFonts w:ascii="Tahoma" w:hAnsi="Tahoma" w:cs="Tahoma"/>
          <w:sz w:val="20"/>
          <w:szCs w:val="20"/>
        </w:rPr>
        <w:t xml:space="preserve"> może mieć miejsce wyłącznie w siedzibie Zamawiającego oraz w czasie godzin jego urzędowania.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Tekstpodstawowy31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 sprawach nieuregulowanych zastosowanie mają przepisy ustawy z dnia 29 stycznia 2004 r. - Prawo zamówień publicznych oraz Kodeks cywilny.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744A17" w:rsidRDefault="00744A17">
      <w:pPr>
        <w:pStyle w:val="Nagwek2"/>
        <w:rPr>
          <w:rFonts w:ascii="Tahoma" w:hAnsi="Tahoma" w:cs="Tahoma"/>
          <w:sz w:val="20"/>
          <w:szCs w:val="20"/>
        </w:rPr>
      </w:pPr>
    </w:p>
    <w:p w:rsidR="00744A17" w:rsidRDefault="00744A17">
      <w:pPr>
        <w:pStyle w:val="Nagwek2"/>
        <w:rPr>
          <w:rFonts w:ascii="Tahoma" w:hAnsi="Tahoma" w:cs="Tahoma"/>
          <w:sz w:val="20"/>
          <w:szCs w:val="20"/>
        </w:rPr>
      </w:pPr>
    </w:p>
    <w:p w:rsidR="00744A17" w:rsidRDefault="00744A17">
      <w:pPr>
        <w:pStyle w:val="Nagwek2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XXV. Załączniki</w:t>
      </w:r>
    </w:p>
    <w:p w:rsidR="00FB7DDC" w:rsidRPr="00727819" w:rsidRDefault="00FB7DDC" w:rsidP="00962A2F">
      <w:pPr>
        <w:pStyle w:val="Nagwek2"/>
        <w:numPr>
          <w:ilvl w:val="0"/>
          <w:numId w:val="0"/>
        </w:numPr>
        <w:ind w:left="576"/>
        <w:rPr>
          <w:rFonts w:ascii="Tahoma" w:hAnsi="Tahoma" w:cs="Tahoma"/>
          <w:b w:val="0"/>
          <w:bCs w:val="0"/>
          <w:sz w:val="20"/>
          <w:szCs w:val="20"/>
          <w:shd w:val="clear" w:color="auto" w:fill="00FF00"/>
        </w:rPr>
      </w:pP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Formularze i wzory załączników do oferty: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2"/>
        <w:rPr>
          <w:rFonts w:ascii="Tahoma" w:hAnsi="Tahoma" w:cs="Tahoma"/>
          <w:b w:val="0"/>
          <w:bCs w:val="0"/>
          <w:sz w:val="20"/>
          <w:szCs w:val="20"/>
        </w:rPr>
      </w:pPr>
      <w:r w:rsidRPr="00727819">
        <w:rPr>
          <w:rFonts w:ascii="Tahoma" w:hAnsi="Tahoma" w:cs="Tahoma"/>
          <w:b w:val="0"/>
          <w:bCs w:val="0"/>
          <w:sz w:val="20"/>
          <w:szCs w:val="20"/>
        </w:rPr>
        <w:t>1. Formularz ofertowy (załącznik Nr 1);</w:t>
      </w: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2. Formularz oświadczenia Wykonawcy (załącznik Nr 2);</w:t>
      </w: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3. Projekt umowy (załącznik Nr 3);</w:t>
      </w: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4. Wykaz zasobów (załącznik Nr 4)</w:t>
      </w:r>
    </w:p>
    <w:p w:rsidR="00FB7DDC" w:rsidRPr="00E063B0" w:rsidRDefault="00702E1B">
      <w:pPr>
        <w:pStyle w:val="Stopka"/>
        <w:tabs>
          <w:tab w:val="clear" w:pos="4536"/>
          <w:tab w:val="clear" w:pos="9072"/>
        </w:tabs>
        <w:rPr>
          <w:rFonts w:ascii="Tahoma" w:hAnsi="Tahoma" w:cs="Tahoma"/>
          <w:sz w:val="20"/>
          <w:szCs w:val="20"/>
        </w:rPr>
      </w:pPr>
      <w:r w:rsidRPr="00E063B0">
        <w:rPr>
          <w:rFonts w:ascii="Tahoma" w:hAnsi="Tahoma" w:cs="Tahoma"/>
          <w:sz w:val="20"/>
          <w:szCs w:val="20"/>
        </w:rPr>
        <w:tab/>
      </w:r>
    </w:p>
    <w:p w:rsidR="00962A2F" w:rsidRPr="00E063B0" w:rsidRDefault="00962A2F">
      <w:pPr>
        <w:jc w:val="right"/>
        <w:rPr>
          <w:rFonts w:ascii="Tahoma" w:hAnsi="Tahoma" w:cs="Tahoma"/>
          <w:sz w:val="20"/>
          <w:szCs w:val="20"/>
          <w:u w:val="single"/>
        </w:rPr>
      </w:pPr>
      <w:r w:rsidRPr="00E063B0">
        <w:rPr>
          <w:rFonts w:ascii="Tahoma" w:hAnsi="Tahoma" w:cs="Tahoma"/>
          <w:sz w:val="20"/>
          <w:szCs w:val="20"/>
          <w:u w:val="single"/>
        </w:rPr>
        <w:t>Piątek, dnia …….2011 r.</w:t>
      </w:r>
    </w:p>
    <w:p w:rsidR="00FB7DDC" w:rsidRPr="00727819" w:rsidRDefault="00702E1B">
      <w:pPr>
        <w:jc w:val="right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Załącznik nr 1</w:t>
      </w:r>
    </w:p>
    <w:p w:rsidR="00CD5BFC" w:rsidRDefault="00CD5BFC">
      <w:pPr>
        <w:suppressAutoHyphens w:val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:rsidR="00FB7DDC" w:rsidRPr="00727819" w:rsidRDefault="00702E1B">
      <w:pPr>
        <w:jc w:val="center"/>
        <w:rPr>
          <w:rFonts w:ascii="Tahoma" w:hAnsi="Tahoma" w:cs="Tahoma"/>
          <w:b/>
          <w:sz w:val="20"/>
          <w:szCs w:val="20"/>
        </w:rPr>
      </w:pPr>
      <w:r w:rsidRPr="00727819">
        <w:rPr>
          <w:rFonts w:ascii="Tahoma" w:hAnsi="Tahoma" w:cs="Tahoma"/>
          <w:b/>
          <w:sz w:val="20"/>
          <w:szCs w:val="20"/>
        </w:rPr>
        <w:lastRenderedPageBreak/>
        <w:t>FORMULARZ OFERTOWY</w:t>
      </w:r>
    </w:p>
    <w:p w:rsidR="00FB7DDC" w:rsidRPr="00727819" w:rsidRDefault="00FB7DDC">
      <w:pPr>
        <w:jc w:val="center"/>
        <w:rPr>
          <w:rFonts w:ascii="Tahoma" w:hAnsi="Tahoma" w:cs="Tahoma"/>
          <w:b/>
          <w:sz w:val="20"/>
          <w:szCs w:val="20"/>
        </w:rPr>
      </w:pPr>
    </w:p>
    <w:p w:rsidR="00FB7DDC" w:rsidRPr="00727819" w:rsidRDefault="00702E1B">
      <w:pPr>
        <w:jc w:val="center"/>
        <w:rPr>
          <w:rFonts w:ascii="Tahoma" w:hAnsi="Tahoma" w:cs="Tahoma"/>
          <w:b/>
          <w:sz w:val="20"/>
          <w:szCs w:val="20"/>
        </w:rPr>
      </w:pPr>
      <w:r w:rsidRPr="00727819">
        <w:rPr>
          <w:rFonts w:ascii="Tahoma" w:hAnsi="Tahoma" w:cs="Tahoma"/>
          <w:b/>
          <w:sz w:val="20"/>
          <w:szCs w:val="20"/>
        </w:rPr>
        <w:t xml:space="preserve">na zakup biletów miesięcznych dla </w:t>
      </w:r>
      <w:r w:rsidR="00D76993">
        <w:rPr>
          <w:rFonts w:ascii="Tahoma" w:hAnsi="Tahoma" w:cs="Tahoma"/>
          <w:b/>
          <w:sz w:val="20"/>
          <w:szCs w:val="20"/>
        </w:rPr>
        <w:t>dzieci  dowożonych do placówek oświatowych prowadzonych</w:t>
      </w:r>
    </w:p>
    <w:p w:rsidR="00FB7DDC" w:rsidRPr="00727819" w:rsidRDefault="00D76993">
      <w:pPr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przez Gminę Piątek</w:t>
      </w:r>
      <w:r w:rsidR="00702E1B" w:rsidRPr="00727819">
        <w:rPr>
          <w:rFonts w:ascii="Tahoma" w:hAnsi="Tahoma" w:cs="Tahoma"/>
          <w:b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w roku szkolnym 2011/2012</w:t>
      </w:r>
    </w:p>
    <w:p w:rsidR="00FB7DDC" w:rsidRPr="00727819" w:rsidRDefault="00FB7DDC">
      <w:pPr>
        <w:jc w:val="center"/>
        <w:rPr>
          <w:rFonts w:ascii="Tahoma" w:hAnsi="Tahoma" w:cs="Tahoma"/>
          <w:b/>
          <w:sz w:val="20"/>
          <w:szCs w:val="20"/>
        </w:rPr>
      </w:pP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Nazwa Wykonawcy .....................................................................................................................</w:t>
      </w: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Siedziba Wykonawcy ..................................................................................................................</w:t>
      </w: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Tel./faks .......................................................................................................................................</w:t>
      </w:r>
    </w:p>
    <w:p w:rsidR="00FB7DDC" w:rsidRPr="00727819" w:rsidRDefault="00702E1B" w:rsidP="00E95506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e-mail .............................................................................................................................................</w:t>
      </w:r>
    </w:p>
    <w:p w:rsidR="00FB7DDC" w:rsidRPr="00727819" w:rsidRDefault="00702E1B">
      <w:pPr>
        <w:pStyle w:val="Tekstpodstawowy21"/>
        <w:spacing w:line="100" w:lineRule="atLeast"/>
        <w:jc w:val="left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 związku z ogłoszonym przetargiem nieograniczonym o wartości szacunkowej poniżej kwot określonych w  przepisach wydanych na podstawie art.11 ust.8 ustawy Prawo zamówień publicznych na zaku</w:t>
      </w:r>
      <w:r w:rsidR="00D91816">
        <w:rPr>
          <w:rFonts w:ascii="Tahoma" w:hAnsi="Tahoma" w:cs="Tahoma"/>
          <w:sz w:val="20"/>
          <w:szCs w:val="20"/>
        </w:rPr>
        <w:t>p biletów miesięcznych dla dzieci</w:t>
      </w:r>
      <w:r w:rsidRPr="00727819">
        <w:rPr>
          <w:rFonts w:ascii="Tahoma" w:hAnsi="Tahoma" w:cs="Tahoma"/>
          <w:sz w:val="20"/>
          <w:szCs w:val="20"/>
        </w:rPr>
        <w:t>, składam (y) naszą ofertę: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727819">
        <w:rPr>
          <w:rFonts w:ascii="Tahoma" w:hAnsi="Tahoma" w:cs="Tahoma"/>
          <w:b/>
          <w:sz w:val="20"/>
          <w:szCs w:val="20"/>
        </w:rPr>
        <w:t xml:space="preserve">Uśredniona cena biletu miesięcznego dla </w:t>
      </w:r>
      <w:r w:rsidR="00272AEA">
        <w:rPr>
          <w:rFonts w:ascii="Tahoma" w:hAnsi="Tahoma" w:cs="Tahoma"/>
          <w:b/>
          <w:sz w:val="20"/>
          <w:szCs w:val="20"/>
        </w:rPr>
        <w:t>dziecka</w:t>
      </w:r>
      <w:r w:rsidRPr="00727819">
        <w:rPr>
          <w:rFonts w:ascii="Tahoma" w:hAnsi="Tahoma" w:cs="Tahoma"/>
          <w:b/>
          <w:sz w:val="20"/>
          <w:szCs w:val="20"/>
        </w:rPr>
        <w:t>/brutto/: .......................................zł</w:t>
      </w: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727819">
        <w:rPr>
          <w:rFonts w:ascii="Tahoma" w:hAnsi="Tahoma" w:cs="Tahoma"/>
          <w:b/>
          <w:sz w:val="20"/>
          <w:szCs w:val="20"/>
        </w:rPr>
        <w:t>słownie: ............................................................................................................................zł</w:t>
      </w: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727819">
        <w:rPr>
          <w:rFonts w:ascii="Tahoma" w:hAnsi="Tahoma" w:cs="Tahoma"/>
          <w:b/>
          <w:sz w:val="20"/>
          <w:szCs w:val="20"/>
        </w:rPr>
        <w:t>w tym podatek VAT w wysokości ............. zł tj. % ........</w:t>
      </w: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Z</w:t>
      </w:r>
      <w:r w:rsidRPr="00727819">
        <w:rPr>
          <w:rFonts w:ascii="Tahoma" w:hAnsi="Tahoma" w:cs="Tahoma"/>
          <w:bCs/>
          <w:sz w:val="20"/>
          <w:szCs w:val="20"/>
        </w:rPr>
        <w:t xml:space="preserve">obowiązuję się wykonać przedmiot zamówienia zgodnie z warunkami określonymi w specyfikacji istotnych warunków zamówienia za kwotę: </w:t>
      </w: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>netto...................................zł. słownie ..................................................................................zł</w:t>
      </w: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>Stawka podatku VAT ........% tj. kwota.................zł, słownie : ............................................zł</w:t>
      </w: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bCs/>
          <w:sz w:val="20"/>
          <w:szCs w:val="20"/>
        </w:rPr>
        <w:t>co stanowi kwotę brutto ...............zł, słownie .......................................................................zł.</w:t>
      </w:r>
    </w:p>
    <w:p w:rsidR="00FB7DDC" w:rsidRPr="00E063B0" w:rsidRDefault="00702E1B">
      <w:pPr>
        <w:spacing w:line="360" w:lineRule="auto"/>
        <w:jc w:val="both"/>
        <w:rPr>
          <w:rFonts w:ascii="Tahoma" w:hAnsi="Tahoma" w:cs="Tahoma"/>
          <w:bCs/>
          <w:sz w:val="20"/>
          <w:szCs w:val="20"/>
        </w:rPr>
      </w:pPr>
      <w:r w:rsidRPr="00E063B0">
        <w:rPr>
          <w:rFonts w:ascii="Tahoma" w:hAnsi="Tahoma" w:cs="Tahoma"/>
          <w:bCs/>
          <w:sz w:val="20"/>
          <w:szCs w:val="20"/>
        </w:rPr>
        <w:t>obliczoną wg algorytmu</w:t>
      </w:r>
      <w:r w:rsidR="00D91816" w:rsidRPr="00E063B0">
        <w:rPr>
          <w:rFonts w:ascii="Tahoma" w:hAnsi="Tahoma" w:cs="Tahoma"/>
          <w:bCs/>
          <w:sz w:val="20"/>
          <w:szCs w:val="20"/>
        </w:rPr>
        <w:t xml:space="preserve">: </w:t>
      </w:r>
      <w:r w:rsidR="00D91816" w:rsidRPr="00E063B0">
        <w:rPr>
          <w:rFonts w:ascii="Tahoma" w:hAnsi="Tahoma" w:cs="Tahoma"/>
          <w:b/>
          <w:bCs/>
          <w:sz w:val="20"/>
          <w:szCs w:val="20"/>
          <w:u w:val="single"/>
        </w:rPr>
        <w:t xml:space="preserve">cena biletu miesięcznego  </w:t>
      </w:r>
      <w:r w:rsidR="008929B4" w:rsidRPr="00E063B0">
        <w:rPr>
          <w:rFonts w:ascii="Tahoma" w:hAnsi="Tahoma" w:cs="Tahoma"/>
          <w:b/>
          <w:bCs/>
          <w:sz w:val="20"/>
          <w:szCs w:val="20"/>
          <w:u w:val="single"/>
        </w:rPr>
        <w:t>x 10 m-cy  x 339</w:t>
      </w:r>
      <w:r w:rsidR="00D91816" w:rsidRPr="00E063B0">
        <w:rPr>
          <w:rFonts w:ascii="Tahoma" w:hAnsi="Tahoma" w:cs="Tahoma"/>
          <w:b/>
          <w:bCs/>
          <w:sz w:val="20"/>
          <w:szCs w:val="20"/>
          <w:u w:val="single"/>
        </w:rPr>
        <w:t xml:space="preserve"> dzieci</w:t>
      </w:r>
      <w:r w:rsidRPr="00E063B0">
        <w:rPr>
          <w:rFonts w:ascii="Tahoma" w:hAnsi="Tahoma" w:cs="Tahoma"/>
          <w:b/>
          <w:bCs/>
          <w:sz w:val="20"/>
          <w:szCs w:val="20"/>
          <w:u w:val="single"/>
        </w:rPr>
        <w:t xml:space="preserve"> </w:t>
      </w:r>
      <w:r w:rsidR="0086065B" w:rsidRPr="00E063B0">
        <w:rPr>
          <w:rFonts w:ascii="Tahoma" w:hAnsi="Tahoma" w:cs="Tahoma"/>
          <w:b/>
          <w:bCs/>
          <w:sz w:val="20"/>
          <w:szCs w:val="20"/>
          <w:u w:val="single"/>
        </w:rPr>
        <w:t>x 2 lata szkolne</w:t>
      </w:r>
      <w:r w:rsidRPr="00E063B0">
        <w:rPr>
          <w:rFonts w:ascii="Tahoma" w:hAnsi="Tahoma" w:cs="Tahoma"/>
          <w:b/>
          <w:bCs/>
          <w:sz w:val="20"/>
          <w:szCs w:val="20"/>
          <w:u w:val="single"/>
        </w:rPr>
        <w:t>.</w:t>
      </w:r>
    </w:p>
    <w:p w:rsidR="00FB7DDC" w:rsidRPr="00727819" w:rsidRDefault="00FB7DDC">
      <w:pPr>
        <w:jc w:val="both"/>
        <w:rPr>
          <w:rFonts w:ascii="Tahoma" w:hAnsi="Tahoma" w:cs="Tahoma"/>
          <w:bCs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1.Okres związania ofertą wynosi 30 dni od daty ostatecznego terminu składania ofert.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2. Ze specyfikacją istotnych warunków zamówienia i wzorem umowy zapoznałem się i nie wnoszę żadnych uwag.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3. Oferowana cena zawiera wszelkie koszty związane z w</w:t>
      </w:r>
      <w:r w:rsidR="00D91816">
        <w:rPr>
          <w:rFonts w:ascii="Tahoma" w:hAnsi="Tahoma" w:cs="Tahoma"/>
          <w:sz w:val="20"/>
          <w:szCs w:val="20"/>
        </w:rPr>
        <w:t>ykonywaniem usług dowozu dzieci do placówek oświatowych</w:t>
      </w:r>
      <w:r w:rsidRPr="00727819">
        <w:rPr>
          <w:rFonts w:ascii="Tahoma" w:hAnsi="Tahoma" w:cs="Tahoma"/>
          <w:sz w:val="20"/>
          <w:szCs w:val="20"/>
        </w:rPr>
        <w:t xml:space="preserve"> określone przez Zamawiającego w specyfikacji istotnych warunków zamówienia.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Do formularza ofertowego załączam(y):</w:t>
      </w:r>
    </w:p>
    <w:p w:rsidR="00FB7DDC" w:rsidRPr="00727819" w:rsidRDefault="00702E1B" w:rsidP="00E95506">
      <w:pPr>
        <w:pStyle w:val="Akapitzlist"/>
        <w:numPr>
          <w:ilvl w:val="0"/>
          <w:numId w:val="12"/>
        </w:numPr>
        <w:spacing w:after="0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</w:t>
      </w:r>
    </w:p>
    <w:p w:rsidR="00FB7DDC" w:rsidRPr="00727819" w:rsidRDefault="00702E1B" w:rsidP="00E95506">
      <w:pPr>
        <w:pStyle w:val="Akapitzlist"/>
        <w:numPr>
          <w:ilvl w:val="0"/>
          <w:numId w:val="12"/>
        </w:numPr>
        <w:spacing w:after="0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</w:t>
      </w:r>
    </w:p>
    <w:p w:rsidR="00FB7DDC" w:rsidRPr="00727819" w:rsidRDefault="00702E1B" w:rsidP="00E95506">
      <w:pPr>
        <w:pStyle w:val="Akapitzlist"/>
        <w:numPr>
          <w:ilvl w:val="0"/>
          <w:numId w:val="12"/>
        </w:numPr>
        <w:spacing w:after="0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</w:t>
      </w:r>
    </w:p>
    <w:p w:rsidR="00E95506" w:rsidRPr="00727819" w:rsidRDefault="00702E1B" w:rsidP="00E95506">
      <w:pPr>
        <w:pStyle w:val="Akapitzlist"/>
        <w:numPr>
          <w:ilvl w:val="0"/>
          <w:numId w:val="12"/>
        </w:numPr>
        <w:spacing w:after="0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.................................................................................................................................................</w:t>
      </w:r>
    </w:p>
    <w:p w:rsidR="00E95506" w:rsidRPr="00727819" w:rsidRDefault="00E95506">
      <w:pPr>
        <w:spacing w:line="360" w:lineRule="auto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spacing w:line="360" w:lineRule="auto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4. Inne informacje wykonawcy:</w:t>
      </w:r>
    </w:p>
    <w:p w:rsidR="00FB7DDC" w:rsidRPr="00727819" w:rsidRDefault="00702E1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Osoba do kontaktów z Zamawiającym......................................................................</w:t>
      </w:r>
    </w:p>
    <w:p w:rsidR="00FB7DDC" w:rsidRPr="00727819" w:rsidRDefault="00702E1B" w:rsidP="00E95506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Nr telefonu..............................................................................................................</w:t>
      </w:r>
    </w:p>
    <w:p w:rsidR="00E95506" w:rsidRPr="00727819" w:rsidRDefault="00E95506">
      <w:pPr>
        <w:jc w:val="both"/>
        <w:rPr>
          <w:rFonts w:ascii="Tahoma" w:hAnsi="Tahoma" w:cs="Tahoma"/>
          <w:sz w:val="20"/>
          <w:szCs w:val="20"/>
        </w:rPr>
      </w:pPr>
    </w:p>
    <w:p w:rsidR="00E95506" w:rsidRPr="00727819" w:rsidRDefault="00E95506">
      <w:pPr>
        <w:jc w:val="both"/>
        <w:rPr>
          <w:rFonts w:ascii="Tahoma" w:hAnsi="Tahoma" w:cs="Tahoma"/>
          <w:sz w:val="20"/>
          <w:szCs w:val="20"/>
        </w:rPr>
      </w:pPr>
    </w:p>
    <w:p w:rsidR="00E95506" w:rsidRPr="00727819" w:rsidRDefault="00E95506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....................................................                                                     .........................................</w:t>
      </w:r>
    </w:p>
    <w:p w:rsidR="00FB7DDC" w:rsidRPr="00727819" w:rsidRDefault="00702E1B">
      <w:pPr>
        <w:rPr>
          <w:rFonts w:ascii="Tahoma" w:hAnsi="Tahoma" w:cs="Tahoma"/>
          <w:sz w:val="20"/>
          <w:szCs w:val="20"/>
        </w:rPr>
        <w:sectPr w:rsidR="00FB7DDC" w:rsidRPr="00727819" w:rsidSect="005E76B3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080" w:bottom="1440" w:left="1080" w:header="709" w:footer="720" w:gutter="0"/>
          <w:cols w:space="708"/>
          <w:docGrid w:linePitch="360"/>
        </w:sectPr>
      </w:pPr>
      <w:r w:rsidRPr="00727819">
        <w:rPr>
          <w:rFonts w:ascii="Tahoma" w:hAnsi="Tahoma" w:cs="Tahoma"/>
          <w:sz w:val="20"/>
          <w:szCs w:val="20"/>
        </w:rPr>
        <w:t xml:space="preserve">          miejscowość i data                </w:t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  <w:t xml:space="preserve">pieczęć i podpis wykonawcy </w:t>
      </w:r>
      <w:r w:rsidRPr="00727819">
        <w:rPr>
          <w:rFonts w:ascii="Tahoma" w:hAnsi="Tahoma" w:cs="Tahoma"/>
          <w:sz w:val="20"/>
          <w:szCs w:val="20"/>
        </w:rPr>
        <w:br/>
        <w:t xml:space="preserve">                                                            </w:t>
      </w:r>
      <w:r w:rsidR="00962A2F">
        <w:rPr>
          <w:rFonts w:ascii="Tahoma" w:hAnsi="Tahoma" w:cs="Tahoma"/>
          <w:sz w:val="20"/>
          <w:szCs w:val="20"/>
        </w:rPr>
        <w:t xml:space="preserve">    </w:t>
      </w:r>
      <w:r w:rsidR="00962A2F">
        <w:rPr>
          <w:rFonts w:ascii="Tahoma" w:hAnsi="Tahoma" w:cs="Tahoma"/>
          <w:sz w:val="20"/>
          <w:szCs w:val="20"/>
        </w:rPr>
        <w:tab/>
      </w:r>
      <w:r w:rsidR="00962A2F">
        <w:rPr>
          <w:rFonts w:ascii="Tahoma" w:hAnsi="Tahoma" w:cs="Tahoma"/>
          <w:sz w:val="20"/>
          <w:szCs w:val="20"/>
        </w:rPr>
        <w:tab/>
      </w:r>
      <w:r w:rsidR="00962A2F">
        <w:rPr>
          <w:rFonts w:ascii="Tahoma" w:hAnsi="Tahoma" w:cs="Tahoma"/>
          <w:sz w:val="20"/>
          <w:szCs w:val="20"/>
        </w:rPr>
        <w:tab/>
      </w:r>
      <w:r w:rsidR="00962A2F">
        <w:rPr>
          <w:rFonts w:ascii="Tahoma" w:hAnsi="Tahoma" w:cs="Tahoma"/>
          <w:sz w:val="20"/>
          <w:szCs w:val="20"/>
        </w:rPr>
        <w:tab/>
        <w:t xml:space="preserve">  lub osoby upoważnion</w:t>
      </w:r>
    </w:p>
    <w:p w:rsidR="00FB7DDC" w:rsidRPr="00727819" w:rsidRDefault="00702E1B">
      <w:pPr>
        <w:jc w:val="right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lastRenderedPageBreak/>
        <w:tab/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  <w:t xml:space="preserve">  Załącznik nr 2     </w:t>
      </w: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..............................................</w:t>
      </w: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       pieczęć Wykonawcy</w:t>
      </w: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4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OŚWIADCZENIE</w:t>
      </w:r>
    </w:p>
    <w:p w:rsidR="00FB7DDC" w:rsidRPr="00727819" w:rsidRDefault="00FB7DDC">
      <w:pPr>
        <w:pStyle w:val="Nagwek4"/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spacing w:line="360" w:lineRule="auto"/>
        <w:ind w:firstLine="708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Przystępując do udziału w postępowaniu o udzielenie zamówienia publicznego w trybie przetargu nieograniczonego na z</w:t>
      </w:r>
      <w:r w:rsidRPr="00727819">
        <w:rPr>
          <w:rFonts w:ascii="Tahoma" w:hAnsi="Tahoma" w:cs="Tahoma"/>
          <w:b/>
          <w:bCs/>
          <w:sz w:val="20"/>
          <w:szCs w:val="20"/>
        </w:rPr>
        <w:t xml:space="preserve">akup </w:t>
      </w:r>
      <w:r w:rsidR="00295BB9">
        <w:rPr>
          <w:rFonts w:ascii="Tahoma" w:hAnsi="Tahoma" w:cs="Tahoma"/>
          <w:b/>
          <w:bCs/>
          <w:sz w:val="20"/>
          <w:szCs w:val="20"/>
        </w:rPr>
        <w:t xml:space="preserve">biletów miesięcznych dla dzieci dowożonych do placówek oświatowych </w:t>
      </w:r>
      <w:r w:rsidRPr="00727819">
        <w:rPr>
          <w:rFonts w:ascii="Tahoma" w:hAnsi="Tahoma" w:cs="Tahoma"/>
          <w:b/>
          <w:bCs/>
          <w:sz w:val="20"/>
          <w:szCs w:val="20"/>
        </w:rPr>
        <w:t>prowadzonych przez Gminę P</w:t>
      </w:r>
      <w:r w:rsidR="00295BB9">
        <w:rPr>
          <w:rFonts w:ascii="Tahoma" w:hAnsi="Tahoma" w:cs="Tahoma"/>
          <w:b/>
          <w:bCs/>
          <w:sz w:val="20"/>
          <w:szCs w:val="20"/>
        </w:rPr>
        <w:t>iątek</w:t>
      </w:r>
      <w:r w:rsidRPr="00727819">
        <w:rPr>
          <w:rFonts w:ascii="Tahoma" w:hAnsi="Tahoma" w:cs="Tahoma"/>
          <w:sz w:val="20"/>
          <w:szCs w:val="20"/>
        </w:rPr>
        <w:t>,</w:t>
      </w:r>
      <w:r w:rsidRPr="00727819">
        <w:rPr>
          <w:rFonts w:ascii="Tahoma" w:hAnsi="Tahoma" w:cs="Tahoma"/>
          <w:b/>
          <w:bCs/>
          <w:sz w:val="20"/>
          <w:szCs w:val="20"/>
        </w:rPr>
        <w:t xml:space="preserve"> </w:t>
      </w:r>
      <w:r w:rsidRPr="00727819">
        <w:rPr>
          <w:rFonts w:ascii="Tahoma" w:hAnsi="Tahoma" w:cs="Tahoma"/>
          <w:sz w:val="20"/>
          <w:szCs w:val="20"/>
        </w:rPr>
        <w:t>na podstawie</w:t>
      </w:r>
      <w:r w:rsidRPr="00727819">
        <w:rPr>
          <w:rFonts w:ascii="Tahoma" w:hAnsi="Tahoma" w:cs="Tahoma"/>
          <w:i/>
          <w:iCs/>
          <w:sz w:val="20"/>
          <w:szCs w:val="20"/>
        </w:rPr>
        <w:t xml:space="preserve"> </w:t>
      </w:r>
      <w:r w:rsidRPr="00727819">
        <w:rPr>
          <w:rFonts w:ascii="Tahoma" w:hAnsi="Tahoma" w:cs="Tahoma"/>
          <w:sz w:val="20"/>
          <w:szCs w:val="20"/>
        </w:rPr>
        <w:t>art. 44 zgodnie z art. 22 ust. 1 ustawy z dnia 29 stycznia 2004 r. – Prawo zamówień publicznych oświadczam/my, że spełniam/spełniamy warunki dotyczące:</w:t>
      </w:r>
    </w:p>
    <w:p w:rsidR="00FB7DDC" w:rsidRPr="00727819" w:rsidRDefault="00FB7DDC">
      <w:pPr>
        <w:spacing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tabs>
          <w:tab w:val="left" w:pos="567"/>
        </w:tabs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1) posiadania uprawnień do wykonywania określonej działalności lub czynności, jeżeli przepisy prawa nakładają obowiązek ich;</w:t>
      </w:r>
    </w:p>
    <w:p w:rsidR="00FB7DDC" w:rsidRPr="00727819" w:rsidRDefault="00702E1B">
      <w:pPr>
        <w:tabs>
          <w:tab w:val="left" w:pos="567"/>
        </w:tabs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2) posiadania wiedzy i doświadczenia;</w:t>
      </w:r>
    </w:p>
    <w:p w:rsidR="00FB7DDC" w:rsidRPr="00727819" w:rsidRDefault="00702E1B">
      <w:pPr>
        <w:tabs>
          <w:tab w:val="left" w:pos="567"/>
        </w:tabs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3) dysponowania odpowiednim potencjałem technicznym oraz osobami zdolnymi do wykonania zamówienia;</w:t>
      </w:r>
    </w:p>
    <w:p w:rsidR="00FB7DDC" w:rsidRPr="00727819" w:rsidRDefault="00702E1B">
      <w:pPr>
        <w:tabs>
          <w:tab w:val="left" w:pos="567"/>
        </w:tabs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4) sytuacji ekonomicznej i finansowej.</w:t>
      </w:r>
    </w:p>
    <w:p w:rsidR="00FB7DDC" w:rsidRPr="00727819" w:rsidRDefault="00FB7DDC">
      <w:pPr>
        <w:tabs>
          <w:tab w:val="left" w:pos="567"/>
        </w:tabs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spacing w:before="12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Prawdziwość powyższych danych potwierdzam/my własnoręcznym podpisem – świadom/mi odpowiedzialności karnej z art. 297 KK.</w:t>
      </w:r>
    </w:p>
    <w:p w:rsidR="00FB7DDC" w:rsidRPr="00727819" w:rsidRDefault="00FB7DDC">
      <w:pPr>
        <w:spacing w:before="120"/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spacing w:before="120"/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spacing w:before="120"/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spacing w:before="120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spacing w:before="120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br/>
        <w:t xml:space="preserve"> ..........................                                               </w:t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  <w:t>.....................................................</w:t>
      </w:r>
    </w:p>
    <w:p w:rsidR="00FB7DDC" w:rsidRPr="00727819" w:rsidRDefault="00702E1B">
      <w:pPr>
        <w:pStyle w:val="Tekstdymka"/>
        <w:ind w:left="2832" w:hanging="2127"/>
        <w:rPr>
          <w:rFonts w:cs="Tahoma"/>
          <w:sz w:val="20"/>
        </w:rPr>
      </w:pPr>
      <w:r w:rsidRPr="00727819">
        <w:rPr>
          <w:rFonts w:cs="Tahoma"/>
          <w:sz w:val="20"/>
        </w:rPr>
        <w:t>data</w:t>
      </w:r>
      <w:r w:rsidRPr="00727819">
        <w:rPr>
          <w:rFonts w:cs="Tahoma"/>
          <w:sz w:val="20"/>
        </w:rPr>
        <w:tab/>
      </w:r>
      <w:r w:rsidRPr="00727819">
        <w:rPr>
          <w:rFonts w:cs="Tahoma"/>
          <w:sz w:val="20"/>
        </w:rPr>
        <w:tab/>
      </w:r>
      <w:r w:rsidRPr="00727819">
        <w:rPr>
          <w:rFonts w:cs="Tahoma"/>
          <w:sz w:val="20"/>
        </w:rPr>
        <w:tab/>
      </w:r>
      <w:r w:rsidRPr="00727819">
        <w:rPr>
          <w:rFonts w:cs="Tahoma"/>
          <w:sz w:val="20"/>
        </w:rPr>
        <w:tab/>
      </w:r>
      <w:r w:rsidRPr="00727819">
        <w:rPr>
          <w:rFonts w:cs="Tahoma"/>
          <w:sz w:val="20"/>
        </w:rPr>
        <w:tab/>
        <w:t xml:space="preserve">       pieczęć i podpis wykonawcy </w:t>
      </w:r>
      <w:r w:rsidRPr="00727819">
        <w:rPr>
          <w:rFonts w:cs="Tahoma"/>
          <w:sz w:val="20"/>
        </w:rPr>
        <w:br/>
        <w:t xml:space="preserve">                                                       lub osoby upoważnionej</w:t>
      </w:r>
    </w:p>
    <w:p w:rsidR="00FB7DDC" w:rsidRPr="00727819" w:rsidRDefault="00702E1B">
      <w:pPr>
        <w:pStyle w:val="Tekstprzypisudolnego"/>
        <w:jc w:val="right"/>
        <w:rPr>
          <w:rFonts w:ascii="Tahoma" w:hAnsi="Tahoma" w:cs="Tahoma"/>
          <w:bCs/>
        </w:rPr>
      </w:pPr>
      <w:r w:rsidRPr="00727819">
        <w:rPr>
          <w:rFonts w:ascii="Tahoma" w:hAnsi="Tahoma" w:cs="Tahoma"/>
          <w:bCs/>
        </w:rPr>
        <w:tab/>
      </w:r>
      <w:r w:rsidRPr="00727819">
        <w:rPr>
          <w:rFonts w:ascii="Tahoma" w:hAnsi="Tahoma" w:cs="Tahoma"/>
          <w:bCs/>
        </w:rPr>
        <w:tab/>
      </w:r>
      <w:r w:rsidRPr="00727819">
        <w:rPr>
          <w:rFonts w:ascii="Tahoma" w:hAnsi="Tahoma" w:cs="Tahoma"/>
          <w:bCs/>
        </w:rPr>
        <w:tab/>
      </w:r>
      <w:r w:rsidRPr="00727819">
        <w:rPr>
          <w:rFonts w:ascii="Tahoma" w:hAnsi="Tahoma" w:cs="Tahoma"/>
          <w:bCs/>
        </w:rPr>
        <w:tab/>
      </w:r>
      <w:r w:rsidRPr="00727819">
        <w:rPr>
          <w:rFonts w:ascii="Tahoma" w:hAnsi="Tahoma" w:cs="Tahoma"/>
          <w:bCs/>
        </w:rPr>
        <w:tab/>
      </w:r>
      <w:r w:rsidRPr="00727819">
        <w:rPr>
          <w:rFonts w:ascii="Tahoma" w:hAnsi="Tahoma" w:cs="Tahoma"/>
          <w:bCs/>
        </w:rPr>
        <w:tab/>
      </w:r>
      <w:r w:rsidRPr="00727819">
        <w:rPr>
          <w:rFonts w:ascii="Tahoma" w:hAnsi="Tahoma" w:cs="Tahoma"/>
          <w:bCs/>
        </w:rPr>
        <w:tab/>
      </w:r>
    </w:p>
    <w:p w:rsidR="00FB7DDC" w:rsidRPr="00A57C7D" w:rsidRDefault="00FB7DDC" w:rsidP="00A57C7D">
      <w:pPr>
        <w:pStyle w:val="Nagwek7"/>
        <w:numPr>
          <w:ilvl w:val="0"/>
          <w:numId w:val="0"/>
        </w:numPr>
        <w:ind w:left="7788"/>
        <w:rPr>
          <w:szCs w:val="20"/>
        </w:rPr>
      </w:pPr>
    </w:p>
    <w:p w:rsidR="00B138F3" w:rsidRPr="00727819" w:rsidRDefault="00B138F3" w:rsidP="00B138F3">
      <w:pPr>
        <w:pStyle w:val="Standard"/>
        <w:pageBreakBefore/>
        <w:jc w:val="right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lastRenderedPageBreak/>
        <w:t>Załącznik nr 3</w:t>
      </w:r>
    </w:p>
    <w:p w:rsidR="00B138F3" w:rsidRPr="00727819" w:rsidRDefault="00B138F3" w:rsidP="00B138F3">
      <w:pPr>
        <w:pStyle w:val="Footnote"/>
        <w:rPr>
          <w:rFonts w:ascii="Tahoma" w:hAnsi="Tahoma"/>
          <w:bCs/>
        </w:rPr>
      </w:pPr>
      <w:r w:rsidRPr="00727819">
        <w:rPr>
          <w:rFonts w:ascii="Tahoma" w:hAnsi="Tahoma"/>
          <w:bCs/>
        </w:rPr>
        <w:tab/>
      </w:r>
      <w:r w:rsidRPr="00727819">
        <w:rPr>
          <w:rFonts w:ascii="Tahoma" w:hAnsi="Tahoma"/>
          <w:bCs/>
        </w:rPr>
        <w:tab/>
      </w:r>
      <w:r w:rsidRPr="00727819">
        <w:rPr>
          <w:rFonts w:ascii="Tahoma" w:hAnsi="Tahoma"/>
          <w:bCs/>
        </w:rPr>
        <w:tab/>
      </w:r>
      <w:r w:rsidRPr="00727819">
        <w:rPr>
          <w:rFonts w:ascii="Tahoma" w:hAnsi="Tahoma"/>
          <w:bCs/>
        </w:rPr>
        <w:tab/>
      </w:r>
      <w:r w:rsidRPr="00727819">
        <w:rPr>
          <w:rFonts w:ascii="Tahoma" w:hAnsi="Tahoma"/>
          <w:bCs/>
        </w:rPr>
        <w:tab/>
      </w:r>
      <w:r w:rsidRPr="00727819">
        <w:rPr>
          <w:rFonts w:ascii="Tahoma" w:hAnsi="Tahoma"/>
          <w:bCs/>
        </w:rPr>
        <w:tab/>
      </w:r>
      <w:r w:rsidRPr="00727819">
        <w:rPr>
          <w:rFonts w:ascii="Tahoma" w:hAnsi="Tahoma"/>
          <w:bCs/>
        </w:rPr>
        <w:tab/>
      </w:r>
      <w:r w:rsidRPr="00727819">
        <w:rPr>
          <w:rFonts w:ascii="Tahoma" w:hAnsi="Tahoma"/>
          <w:bCs/>
        </w:rPr>
        <w:tab/>
      </w:r>
      <w:r w:rsidRPr="00727819">
        <w:rPr>
          <w:rFonts w:ascii="Tahoma" w:hAnsi="Tahoma"/>
          <w:bCs/>
        </w:rPr>
        <w:tab/>
      </w:r>
      <w:r w:rsidRPr="00727819">
        <w:rPr>
          <w:rFonts w:ascii="Tahoma" w:hAnsi="Tahoma"/>
          <w:bCs/>
        </w:rPr>
        <w:tab/>
      </w:r>
    </w:p>
    <w:p w:rsidR="00B138F3" w:rsidRPr="00727819" w:rsidRDefault="00FF43AB" w:rsidP="00B138F3">
      <w:pPr>
        <w:pStyle w:val="Standard"/>
        <w:ind w:firstLine="708"/>
        <w:jc w:val="center"/>
        <w:rPr>
          <w:rFonts w:ascii="Tahoma" w:hAnsi="Tahoma"/>
          <w:b/>
          <w:sz w:val="20"/>
          <w:szCs w:val="20"/>
        </w:rPr>
      </w:pPr>
      <w:r>
        <w:rPr>
          <w:rFonts w:ascii="Tahoma" w:hAnsi="Tahoma"/>
          <w:b/>
          <w:sz w:val="20"/>
          <w:szCs w:val="20"/>
        </w:rPr>
        <w:t xml:space="preserve"> U M O W A     NR    ……/2011</w:t>
      </w:r>
      <w:r w:rsidR="00B138F3" w:rsidRPr="00727819">
        <w:rPr>
          <w:rFonts w:ascii="Tahoma" w:hAnsi="Tahoma"/>
          <w:b/>
          <w:sz w:val="20"/>
          <w:szCs w:val="20"/>
        </w:rPr>
        <w:t xml:space="preserve">   </w:t>
      </w:r>
    </w:p>
    <w:p w:rsidR="00B138F3" w:rsidRPr="00727819" w:rsidRDefault="00B138F3" w:rsidP="00B138F3">
      <w:pPr>
        <w:pStyle w:val="Standard"/>
        <w:ind w:firstLine="708"/>
        <w:rPr>
          <w:rFonts w:ascii="Tahoma" w:hAnsi="Tahoma"/>
          <w:b/>
          <w:sz w:val="20"/>
          <w:szCs w:val="20"/>
        </w:rPr>
      </w:pPr>
    </w:p>
    <w:p w:rsidR="00B138F3" w:rsidRPr="00727819" w:rsidRDefault="00B138F3" w:rsidP="00B138F3">
      <w:pPr>
        <w:pStyle w:val="Standard"/>
        <w:rPr>
          <w:rFonts w:ascii="Tahoma" w:hAnsi="Tahoma"/>
          <w:sz w:val="20"/>
          <w:szCs w:val="20"/>
        </w:rPr>
      </w:pPr>
    </w:p>
    <w:p w:rsidR="00B138F3" w:rsidRPr="00727819" w:rsidRDefault="00B138F3" w:rsidP="00B138F3">
      <w:pPr>
        <w:pStyle w:val="Standard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Zawarta w dniu ........................................roku pomiędzy:</w:t>
      </w:r>
    </w:p>
    <w:p w:rsidR="00B138F3" w:rsidRPr="00727819" w:rsidRDefault="00B138F3" w:rsidP="00B138F3">
      <w:pPr>
        <w:pStyle w:val="Standard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b/>
          <w:sz w:val="20"/>
          <w:szCs w:val="20"/>
        </w:rPr>
        <w:t>Gminą Piątek</w:t>
      </w:r>
      <w:r w:rsidRPr="00727819">
        <w:rPr>
          <w:rFonts w:ascii="Tahoma" w:hAnsi="Tahoma"/>
          <w:sz w:val="20"/>
          <w:szCs w:val="20"/>
        </w:rPr>
        <w:t>, zwaną dalej „Zamawiającym” reprezentowaną przez Krzysztofa Lisieckiego – Wójta Gminy Piątek,</w:t>
      </w:r>
    </w:p>
    <w:p w:rsidR="00B138F3" w:rsidRPr="00727819" w:rsidRDefault="00B138F3" w:rsidP="00B138F3">
      <w:pPr>
        <w:pStyle w:val="Standard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 xml:space="preserve">zwanym dalej </w:t>
      </w:r>
      <w:r w:rsidRPr="00727819">
        <w:rPr>
          <w:rFonts w:ascii="Tahoma" w:hAnsi="Tahoma"/>
          <w:b/>
          <w:sz w:val="20"/>
          <w:szCs w:val="20"/>
        </w:rPr>
        <w:t>Zamawiającym</w:t>
      </w:r>
    </w:p>
    <w:p w:rsidR="00B138F3" w:rsidRPr="00727819" w:rsidRDefault="00B138F3" w:rsidP="00B138F3">
      <w:pPr>
        <w:pStyle w:val="Standard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a ...................................................................................................................................................</w:t>
      </w:r>
    </w:p>
    <w:p w:rsidR="00B138F3" w:rsidRPr="00727819" w:rsidRDefault="00B138F3" w:rsidP="00B138F3">
      <w:pPr>
        <w:pStyle w:val="Standard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B138F3" w:rsidRPr="00727819" w:rsidRDefault="00B138F3" w:rsidP="00B138F3">
      <w:pPr>
        <w:pStyle w:val="Standard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 xml:space="preserve">zwanym dalej </w:t>
      </w:r>
      <w:r w:rsidRPr="00727819">
        <w:rPr>
          <w:rFonts w:ascii="Tahoma" w:hAnsi="Tahoma"/>
          <w:b/>
          <w:sz w:val="20"/>
          <w:szCs w:val="20"/>
        </w:rPr>
        <w:t>Wykonawcą</w:t>
      </w:r>
      <w:r w:rsidRPr="00727819">
        <w:rPr>
          <w:rFonts w:ascii="Tahoma" w:hAnsi="Tahoma"/>
          <w:sz w:val="20"/>
          <w:szCs w:val="20"/>
        </w:rPr>
        <w:t>.</w:t>
      </w:r>
    </w:p>
    <w:p w:rsidR="00B138F3" w:rsidRPr="00727819" w:rsidRDefault="00B138F3" w:rsidP="00B138F3">
      <w:pPr>
        <w:pStyle w:val="Standard"/>
        <w:rPr>
          <w:rFonts w:ascii="Tahoma" w:hAnsi="Tahoma"/>
          <w:sz w:val="20"/>
          <w:szCs w:val="20"/>
        </w:rPr>
      </w:pPr>
    </w:p>
    <w:p w:rsidR="00B138F3" w:rsidRPr="00727819" w:rsidRDefault="00B138F3" w:rsidP="00B138F3">
      <w:pPr>
        <w:pStyle w:val="Standard"/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ab/>
        <w:t xml:space="preserve">W wyniku przeprowadzonego postępowania przetargowego zgodnie z ustawą z dnia </w:t>
      </w:r>
      <w:r w:rsidRPr="00727819">
        <w:rPr>
          <w:rFonts w:ascii="Tahoma" w:hAnsi="Tahoma"/>
          <w:sz w:val="20"/>
          <w:szCs w:val="20"/>
        </w:rPr>
        <w:br/>
        <w:t>29 stycznia 2004 r. - Prawo zamó</w:t>
      </w:r>
      <w:r w:rsidR="003818AD" w:rsidRPr="00727819">
        <w:rPr>
          <w:rFonts w:ascii="Tahoma" w:hAnsi="Tahoma"/>
          <w:sz w:val="20"/>
          <w:szCs w:val="20"/>
        </w:rPr>
        <w:t>wień publicznych (t. j. Dz. U. z</w:t>
      </w:r>
      <w:r w:rsidRPr="00727819">
        <w:rPr>
          <w:rFonts w:ascii="Tahoma" w:hAnsi="Tahoma"/>
          <w:sz w:val="20"/>
          <w:szCs w:val="20"/>
        </w:rPr>
        <w:t xml:space="preserve"> 2010 r. Nr 113, poz.759</w:t>
      </w:r>
      <w:r w:rsidR="003818AD" w:rsidRPr="00727819">
        <w:rPr>
          <w:rFonts w:ascii="Tahoma" w:hAnsi="Tahoma"/>
          <w:sz w:val="20"/>
          <w:szCs w:val="20"/>
        </w:rPr>
        <w:t xml:space="preserve"> z późn. zm.</w:t>
      </w:r>
      <w:r w:rsidRPr="00727819">
        <w:rPr>
          <w:rFonts w:ascii="Tahoma" w:hAnsi="Tahoma"/>
          <w:sz w:val="20"/>
          <w:szCs w:val="20"/>
        </w:rPr>
        <w:t>) w trybie przetargu nieograniczonego została zawarta umowa o następującej treści:</w:t>
      </w:r>
    </w:p>
    <w:p w:rsidR="00B138F3" w:rsidRPr="00727819" w:rsidRDefault="00B138F3" w:rsidP="00B138F3">
      <w:pPr>
        <w:pStyle w:val="Standard"/>
        <w:ind w:left="3540" w:firstLine="708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1</w:t>
      </w:r>
    </w:p>
    <w:p w:rsidR="00B138F3" w:rsidRPr="00727819" w:rsidRDefault="00B138F3" w:rsidP="00B138F3">
      <w:pPr>
        <w:pStyle w:val="Standard"/>
        <w:numPr>
          <w:ilvl w:val="0"/>
          <w:numId w:val="13"/>
        </w:numPr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Przedmiotem umowy jest zakup przez Zamawiającego biletów mie</w:t>
      </w:r>
      <w:r w:rsidR="005B44E7">
        <w:rPr>
          <w:rFonts w:ascii="Tahoma" w:hAnsi="Tahoma"/>
          <w:sz w:val="20"/>
          <w:szCs w:val="20"/>
        </w:rPr>
        <w:t>sięcznych uprawniających dzieci dowożone do</w:t>
      </w:r>
      <w:r w:rsidRPr="00727819">
        <w:rPr>
          <w:rFonts w:ascii="Tahoma" w:hAnsi="Tahoma"/>
          <w:sz w:val="20"/>
          <w:szCs w:val="20"/>
        </w:rPr>
        <w:t xml:space="preserve"> placówek oświatowych prowadzonych przez Gminę Piątek do korzystania z usług przewozu do placówek oświatowych wykonywanych przez Wykonawcę.</w:t>
      </w:r>
    </w:p>
    <w:p w:rsidR="00B138F3" w:rsidRPr="00727819" w:rsidRDefault="00B138F3" w:rsidP="00B138F3">
      <w:pPr>
        <w:pStyle w:val="Akapitzlist"/>
        <w:widowControl w:val="0"/>
        <w:numPr>
          <w:ilvl w:val="0"/>
          <w:numId w:val="13"/>
        </w:numPr>
        <w:autoSpaceDN w:val="0"/>
        <w:jc w:val="both"/>
        <w:textAlignment w:val="baseline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Rozkład jazdy </w:t>
      </w:r>
      <w:r w:rsidR="003818AD" w:rsidRPr="00727819">
        <w:rPr>
          <w:rFonts w:ascii="Tahoma" w:hAnsi="Tahoma" w:cs="Tahoma"/>
          <w:sz w:val="20"/>
          <w:szCs w:val="20"/>
        </w:rPr>
        <w:t xml:space="preserve">oraz </w:t>
      </w:r>
      <w:r w:rsidRPr="00727819">
        <w:rPr>
          <w:rFonts w:ascii="Tahoma" w:hAnsi="Tahoma" w:cs="Tahoma"/>
          <w:sz w:val="20"/>
          <w:szCs w:val="20"/>
        </w:rPr>
        <w:t>tras dowozu i odwozu stanowi załącznik do niniejszej umowy.</w:t>
      </w:r>
    </w:p>
    <w:p w:rsidR="00B138F3" w:rsidRPr="00727819" w:rsidRDefault="00B138F3" w:rsidP="00B138F3">
      <w:pPr>
        <w:pStyle w:val="Akapitzlist"/>
        <w:widowControl w:val="0"/>
        <w:numPr>
          <w:ilvl w:val="0"/>
          <w:numId w:val="13"/>
        </w:numPr>
        <w:autoSpaceDN w:val="0"/>
        <w:spacing w:line="100" w:lineRule="atLeast"/>
        <w:jc w:val="both"/>
        <w:textAlignment w:val="baseline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Strony umowy zgodnie ustalają, iż Zamawiający nie może jednostronnie zmienić trasy oraz rozkładu jazdy </w:t>
      </w:r>
      <w:r w:rsidR="005B44E7">
        <w:rPr>
          <w:rFonts w:ascii="Tahoma" w:hAnsi="Tahoma" w:cs="Tahoma"/>
          <w:sz w:val="20"/>
          <w:szCs w:val="20"/>
        </w:rPr>
        <w:t>autobusów przewożących dzieci.</w:t>
      </w:r>
    </w:p>
    <w:p w:rsidR="00B138F3" w:rsidRPr="00727819" w:rsidRDefault="00B138F3" w:rsidP="00B138F3">
      <w:pPr>
        <w:pStyle w:val="Akapitzlist"/>
        <w:widowControl w:val="0"/>
        <w:numPr>
          <w:ilvl w:val="0"/>
          <w:numId w:val="13"/>
        </w:numPr>
        <w:autoSpaceDN w:val="0"/>
        <w:spacing w:after="0" w:line="100" w:lineRule="atLeast"/>
        <w:jc w:val="both"/>
        <w:textAlignment w:val="baseline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 xml:space="preserve">Liczba </w:t>
      </w:r>
      <w:r w:rsidR="005B44E7">
        <w:rPr>
          <w:rFonts w:ascii="Tahoma" w:hAnsi="Tahoma" w:cs="Tahoma"/>
          <w:sz w:val="20"/>
          <w:szCs w:val="20"/>
        </w:rPr>
        <w:t xml:space="preserve">dzieci </w:t>
      </w:r>
      <w:r w:rsidRPr="00727819">
        <w:rPr>
          <w:rFonts w:ascii="Tahoma" w:hAnsi="Tahoma" w:cs="Tahoma"/>
          <w:sz w:val="20"/>
          <w:szCs w:val="20"/>
        </w:rPr>
        <w:t>wyszczególnionych w § 2 jest liczbą gwarantującą rentowność  kursów i nie może ulec zmniejszeniu w okresie roku szkolnego.</w:t>
      </w:r>
    </w:p>
    <w:p w:rsidR="00B138F3" w:rsidRPr="00727819" w:rsidRDefault="00B138F3" w:rsidP="00B138F3">
      <w:pPr>
        <w:pStyle w:val="Standard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2</w:t>
      </w:r>
    </w:p>
    <w:p w:rsidR="00B138F3" w:rsidRPr="00727819" w:rsidRDefault="00B138F3" w:rsidP="00B138F3">
      <w:pPr>
        <w:pStyle w:val="Standard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Zakup biletów obejmować będzie następują</w:t>
      </w:r>
      <w:r w:rsidR="005B44E7">
        <w:rPr>
          <w:rFonts w:ascii="Tahoma" w:hAnsi="Tahoma"/>
          <w:sz w:val="20"/>
          <w:szCs w:val="20"/>
        </w:rPr>
        <w:t>ce trasy dowozu i odwozu dzieci</w:t>
      </w:r>
      <w:r w:rsidRPr="00727819">
        <w:rPr>
          <w:rFonts w:ascii="Tahoma" w:hAnsi="Tahoma"/>
          <w:sz w:val="20"/>
          <w:szCs w:val="20"/>
        </w:rPr>
        <w:t>:</w:t>
      </w:r>
    </w:p>
    <w:p w:rsidR="00B138F3" w:rsidRPr="00727819" w:rsidRDefault="00022CE0" w:rsidP="00B138F3">
      <w:pPr>
        <w:pStyle w:val="Standard"/>
        <w:jc w:val="both"/>
        <w:rPr>
          <w:rFonts w:ascii="Tahoma" w:hAnsi="Tahoma"/>
          <w:b/>
          <w:bCs/>
          <w:sz w:val="20"/>
          <w:szCs w:val="20"/>
        </w:rPr>
      </w:pPr>
      <w:r w:rsidRPr="00727819">
        <w:rPr>
          <w:rFonts w:ascii="Tahoma" w:hAnsi="Tahoma"/>
          <w:b/>
          <w:bCs/>
          <w:sz w:val="20"/>
          <w:szCs w:val="20"/>
        </w:rPr>
        <w:t xml:space="preserve">Trasa nr </w:t>
      </w:r>
      <w:r w:rsidR="00B138F3" w:rsidRPr="00727819">
        <w:rPr>
          <w:rFonts w:ascii="Tahoma" w:hAnsi="Tahoma"/>
          <w:b/>
          <w:bCs/>
          <w:sz w:val="20"/>
          <w:szCs w:val="20"/>
        </w:rPr>
        <w:t>1</w:t>
      </w:r>
      <w:r w:rsidR="0086065B">
        <w:rPr>
          <w:rFonts w:ascii="Tahoma" w:hAnsi="Tahoma"/>
          <w:b/>
          <w:bCs/>
          <w:sz w:val="20"/>
          <w:szCs w:val="20"/>
        </w:rPr>
        <w:t xml:space="preserve"> „Czerników”</w:t>
      </w:r>
    </w:p>
    <w:p w:rsidR="00B138F3" w:rsidRPr="00727819" w:rsidRDefault="009F1518" w:rsidP="00B138F3">
      <w:pPr>
        <w:pStyle w:val="Footnote"/>
        <w:rPr>
          <w:rFonts w:ascii="Tahoma" w:hAnsi="Tahoma"/>
        </w:rPr>
      </w:pPr>
      <w:r>
        <w:rPr>
          <w:rFonts w:ascii="Tahoma" w:hAnsi="Tahoma"/>
        </w:rPr>
        <w:t>Ogółem liczba dzieci</w:t>
      </w:r>
      <w:r w:rsidR="00B138F3" w:rsidRPr="00727819">
        <w:rPr>
          <w:rFonts w:ascii="Tahoma" w:hAnsi="Tahoma"/>
        </w:rPr>
        <w:t>: (</w:t>
      </w:r>
      <w:r w:rsidR="00A07D4B">
        <w:rPr>
          <w:rFonts w:ascii="Tahoma" w:hAnsi="Tahoma"/>
        </w:rPr>
        <w:t>119</w:t>
      </w:r>
      <w:r w:rsidR="00B138F3" w:rsidRPr="00727819">
        <w:rPr>
          <w:rFonts w:ascii="Tahoma" w:hAnsi="Tahoma"/>
        </w:rPr>
        <w:t>)</w:t>
      </w:r>
    </w:p>
    <w:p w:rsidR="00B138F3" w:rsidRPr="00727819" w:rsidRDefault="00022CE0" w:rsidP="00B138F3">
      <w:pPr>
        <w:pStyle w:val="Footnote"/>
        <w:rPr>
          <w:rFonts w:ascii="Tahoma" w:hAnsi="Tahoma"/>
          <w:b/>
          <w:bCs/>
        </w:rPr>
      </w:pPr>
      <w:r w:rsidRPr="00727819">
        <w:rPr>
          <w:rFonts w:ascii="Tahoma" w:hAnsi="Tahoma"/>
          <w:b/>
          <w:bCs/>
        </w:rPr>
        <w:t xml:space="preserve">Trasa nr </w:t>
      </w:r>
      <w:r w:rsidR="00B138F3" w:rsidRPr="00727819">
        <w:rPr>
          <w:rFonts w:ascii="Tahoma" w:hAnsi="Tahoma"/>
          <w:b/>
          <w:bCs/>
        </w:rPr>
        <w:t>2</w:t>
      </w:r>
      <w:r w:rsidR="00A16B87">
        <w:rPr>
          <w:rFonts w:ascii="Tahoma" w:hAnsi="Tahoma"/>
          <w:b/>
          <w:bCs/>
        </w:rPr>
        <w:t xml:space="preserve"> „Balków”</w:t>
      </w:r>
    </w:p>
    <w:p w:rsidR="00B138F3" w:rsidRPr="00727819" w:rsidRDefault="009F1518" w:rsidP="00B138F3">
      <w:pPr>
        <w:pStyle w:val="Footnote"/>
        <w:rPr>
          <w:rFonts w:ascii="Tahoma" w:hAnsi="Tahoma"/>
        </w:rPr>
      </w:pPr>
      <w:r>
        <w:rPr>
          <w:rFonts w:ascii="Tahoma" w:hAnsi="Tahoma"/>
        </w:rPr>
        <w:t>Ogółem liczba dzieci</w:t>
      </w:r>
      <w:r w:rsidR="00B138F3" w:rsidRPr="00727819">
        <w:rPr>
          <w:rFonts w:ascii="Tahoma" w:hAnsi="Tahoma"/>
        </w:rPr>
        <w:t>: (</w:t>
      </w:r>
      <w:r w:rsidR="00A07D4B">
        <w:rPr>
          <w:rFonts w:ascii="Tahoma" w:hAnsi="Tahoma"/>
        </w:rPr>
        <w:t>92</w:t>
      </w:r>
      <w:r w:rsidR="00B138F3" w:rsidRPr="00727819">
        <w:rPr>
          <w:rFonts w:ascii="Tahoma" w:hAnsi="Tahoma"/>
        </w:rPr>
        <w:t>)</w:t>
      </w:r>
    </w:p>
    <w:p w:rsidR="00B138F3" w:rsidRPr="00727819" w:rsidRDefault="00022CE0" w:rsidP="00B138F3">
      <w:pPr>
        <w:pStyle w:val="Footnote"/>
        <w:rPr>
          <w:rFonts w:ascii="Tahoma" w:hAnsi="Tahoma"/>
          <w:b/>
          <w:bCs/>
        </w:rPr>
      </w:pPr>
      <w:r w:rsidRPr="00727819">
        <w:rPr>
          <w:rFonts w:ascii="Tahoma" w:hAnsi="Tahoma"/>
          <w:b/>
          <w:bCs/>
        </w:rPr>
        <w:t xml:space="preserve">Trasa nr </w:t>
      </w:r>
      <w:r w:rsidR="00B138F3" w:rsidRPr="00727819">
        <w:rPr>
          <w:rFonts w:ascii="Tahoma" w:hAnsi="Tahoma"/>
          <w:b/>
          <w:bCs/>
        </w:rPr>
        <w:t>3</w:t>
      </w:r>
      <w:r w:rsidR="003D45DA">
        <w:rPr>
          <w:rFonts w:ascii="Tahoma" w:hAnsi="Tahoma"/>
          <w:b/>
          <w:bCs/>
        </w:rPr>
        <w:t xml:space="preserve"> „Witów”</w:t>
      </w:r>
    </w:p>
    <w:p w:rsidR="00B138F3" w:rsidRPr="00727819" w:rsidRDefault="009F1518" w:rsidP="00B138F3">
      <w:pPr>
        <w:pStyle w:val="Standard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Ogółem liczba dzieci</w:t>
      </w:r>
      <w:r w:rsidR="00B138F3" w:rsidRPr="00727819">
        <w:rPr>
          <w:rFonts w:ascii="Tahoma" w:hAnsi="Tahoma"/>
          <w:sz w:val="20"/>
          <w:szCs w:val="20"/>
        </w:rPr>
        <w:t>: (</w:t>
      </w:r>
      <w:r w:rsidR="003D45DA">
        <w:rPr>
          <w:rFonts w:ascii="Tahoma" w:hAnsi="Tahoma"/>
          <w:sz w:val="20"/>
          <w:szCs w:val="20"/>
        </w:rPr>
        <w:t>69</w:t>
      </w:r>
      <w:r w:rsidR="00B138F3" w:rsidRPr="00727819">
        <w:rPr>
          <w:rFonts w:ascii="Tahoma" w:hAnsi="Tahoma"/>
          <w:sz w:val="20"/>
          <w:szCs w:val="20"/>
        </w:rPr>
        <w:t>)</w:t>
      </w:r>
    </w:p>
    <w:p w:rsidR="00B138F3" w:rsidRPr="00727819" w:rsidRDefault="00022CE0" w:rsidP="00B138F3">
      <w:pPr>
        <w:pStyle w:val="Standard"/>
        <w:jc w:val="both"/>
        <w:rPr>
          <w:rFonts w:ascii="Tahoma" w:hAnsi="Tahoma"/>
          <w:b/>
          <w:bCs/>
          <w:sz w:val="20"/>
          <w:szCs w:val="20"/>
        </w:rPr>
      </w:pPr>
      <w:r w:rsidRPr="00727819">
        <w:rPr>
          <w:rFonts w:ascii="Tahoma" w:hAnsi="Tahoma"/>
          <w:b/>
          <w:bCs/>
          <w:sz w:val="20"/>
          <w:szCs w:val="20"/>
        </w:rPr>
        <w:t xml:space="preserve">Trasa nr </w:t>
      </w:r>
      <w:r w:rsidR="00B138F3" w:rsidRPr="00727819">
        <w:rPr>
          <w:rFonts w:ascii="Tahoma" w:hAnsi="Tahoma"/>
          <w:b/>
          <w:bCs/>
          <w:sz w:val="20"/>
          <w:szCs w:val="20"/>
        </w:rPr>
        <w:t>4</w:t>
      </w:r>
      <w:r w:rsidR="00126DC3">
        <w:rPr>
          <w:rFonts w:ascii="Tahoma" w:hAnsi="Tahoma"/>
          <w:b/>
          <w:bCs/>
          <w:sz w:val="20"/>
          <w:szCs w:val="20"/>
        </w:rPr>
        <w:t xml:space="preserve"> „Oszkowice”</w:t>
      </w:r>
    </w:p>
    <w:p w:rsidR="00B138F3" w:rsidRPr="00727819" w:rsidRDefault="009F1518" w:rsidP="00B138F3">
      <w:pPr>
        <w:pStyle w:val="Standard"/>
        <w:jc w:val="both"/>
        <w:rPr>
          <w:rFonts w:ascii="Tahoma" w:hAnsi="Tahoma"/>
          <w:sz w:val="20"/>
          <w:szCs w:val="20"/>
        </w:rPr>
      </w:pPr>
      <w:r>
        <w:rPr>
          <w:rFonts w:ascii="Tahoma" w:hAnsi="Tahoma"/>
          <w:sz w:val="20"/>
          <w:szCs w:val="20"/>
        </w:rPr>
        <w:t>Ogółem liczba dzieci</w:t>
      </w:r>
      <w:r w:rsidR="00B138F3" w:rsidRPr="00727819">
        <w:rPr>
          <w:rFonts w:ascii="Tahoma" w:hAnsi="Tahoma"/>
          <w:sz w:val="20"/>
          <w:szCs w:val="20"/>
        </w:rPr>
        <w:t>: (</w:t>
      </w:r>
      <w:r w:rsidR="00A07D4B">
        <w:rPr>
          <w:rFonts w:ascii="Tahoma" w:hAnsi="Tahoma"/>
          <w:sz w:val="20"/>
          <w:szCs w:val="20"/>
        </w:rPr>
        <w:t>59</w:t>
      </w:r>
      <w:r w:rsidR="00B138F3" w:rsidRPr="00727819">
        <w:rPr>
          <w:rFonts w:ascii="Tahoma" w:hAnsi="Tahoma"/>
          <w:sz w:val="20"/>
          <w:szCs w:val="20"/>
        </w:rPr>
        <w:t>)</w:t>
      </w:r>
    </w:p>
    <w:p w:rsidR="00B138F3" w:rsidRPr="00727819" w:rsidRDefault="00B138F3" w:rsidP="00B138F3">
      <w:pPr>
        <w:pStyle w:val="Standard"/>
        <w:jc w:val="both"/>
        <w:rPr>
          <w:rFonts w:ascii="Tahoma" w:hAnsi="Tahoma"/>
          <w:sz w:val="20"/>
          <w:szCs w:val="20"/>
        </w:rPr>
      </w:pPr>
    </w:p>
    <w:p w:rsidR="00B138F3" w:rsidRPr="00727819" w:rsidRDefault="00B138F3" w:rsidP="00B138F3">
      <w:pPr>
        <w:pStyle w:val="Standard"/>
        <w:jc w:val="both"/>
        <w:rPr>
          <w:rFonts w:ascii="Tahoma" w:hAnsi="Tahoma"/>
          <w:i/>
          <w:sz w:val="20"/>
          <w:szCs w:val="20"/>
        </w:rPr>
      </w:pPr>
      <w:r w:rsidRPr="00727819">
        <w:rPr>
          <w:rFonts w:ascii="Tahoma" w:hAnsi="Tahoma"/>
          <w:i/>
          <w:sz w:val="20"/>
          <w:szCs w:val="20"/>
        </w:rPr>
        <w:t xml:space="preserve">Liczby w nawiasach stanowią ilość </w:t>
      </w:r>
      <w:r w:rsidR="00F11DC8">
        <w:rPr>
          <w:rFonts w:ascii="Tahoma" w:hAnsi="Tahoma"/>
          <w:i/>
          <w:sz w:val="20"/>
          <w:szCs w:val="20"/>
        </w:rPr>
        <w:t xml:space="preserve">dzieci </w:t>
      </w:r>
      <w:r w:rsidRPr="00727819">
        <w:rPr>
          <w:rFonts w:ascii="Tahoma" w:hAnsi="Tahoma"/>
          <w:i/>
          <w:sz w:val="20"/>
          <w:szCs w:val="20"/>
        </w:rPr>
        <w:t>korzystających z biletów miesięcznych.</w:t>
      </w:r>
    </w:p>
    <w:p w:rsidR="00B138F3" w:rsidRPr="00727819" w:rsidRDefault="00B138F3" w:rsidP="00B138F3">
      <w:pPr>
        <w:pStyle w:val="Standard"/>
        <w:spacing w:line="100" w:lineRule="atLeast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3</w:t>
      </w:r>
    </w:p>
    <w:p w:rsidR="00B138F3" w:rsidRPr="00727819" w:rsidRDefault="00B138F3" w:rsidP="00B138F3">
      <w:pPr>
        <w:pStyle w:val="Standard"/>
        <w:numPr>
          <w:ilvl w:val="0"/>
          <w:numId w:val="14"/>
        </w:numPr>
        <w:spacing w:line="100" w:lineRule="atLeast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 xml:space="preserve">Za wykonywanie przewozu </w:t>
      </w:r>
      <w:r w:rsidR="00F11DC8">
        <w:rPr>
          <w:rFonts w:ascii="Tahoma" w:hAnsi="Tahoma"/>
          <w:sz w:val="20"/>
          <w:szCs w:val="20"/>
        </w:rPr>
        <w:t xml:space="preserve">dzieci </w:t>
      </w:r>
      <w:r w:rsidRPr="00727819">
        <w:rPr>
          <w:rFonts w:ascii="Tahoma" w:hAnsi="Tahoma"/>
          <w:sz w:val="20"/>
          <w:szCs w:val="20"/>
        </w:rPr>
        <w:t xml:space="preserve">na trasach określonych w § 2 Zamawiający płacić będzie Wykonawcy wynagrodzenie miesięczne </w:t>
      </w:r>
      <w:r w:rsidRPr="00727819">
        <w:rPr>
          <w:rFonts w:ascii="Tahoma" w:hAnsi="Tahoma"/>
          <w:sz w:val="20"/>
          <w:szCs w:val="20"/>
        </w:rPr>
        <w:br/>
        <w:t xml:space="preserve">w wysokości : cena biletu miesięcznego brutto ............................PLN.  </w:t>
      </w:r>
      <w:r w:rsidRPr="00727819">
        <w:rPr>
          <w:rFonts w:ascii="Tahoma" w:hAnsi="Tahoma"/>
          <w:sz w:val="20"/>
          <w:szCs w:val="20"/>
        </w:rPr>
        <w:br/>
        <w:t xml:space="preserve">(słownie .............................................................................. zł) pomnożona  przez ilość </w:t>
      </w:r>
      <w:r w:rsidR="00F11DC8">
        <w:rPr>
          <w:rFonts w:ascii="Tahoma" w:hAnsi="Tahoma"/>
          <w:sz w:val="20"/>
          <w:szCs w:val="20"/>
        </w:rPr>
        <w:t xml:space="preserve">dzieci </w:t>
      </w:r>
      <w:r w:rsidRPr="00727819">
        <w:rPr>
          <w:rFonts w:ascii="Tahoma" w:hAnsi="Tahoma"/>
          <w:sz w:val="20"/>
          <w:szCs w:val="20"/>
        </w:rPr>
        <w:t>określoną w wymienionym paragrafie.</w:t>
      </w:r>
    </w:p>
    <w:p w:rsidR="00B138F3" w:rsidRPr="00727819" w:rsidRDefault="00B138F3" w:rsidP="00B138F3">
      <w:pPr>
        <w:pStyle w:val="Standard"/>
        <w:numPr>
          <w:ilvl w:val="0"/>
          <w:numId w:val="14"/>
        </w:numPr>
        <w:spacing w:line="100" w:lineRule="atLeast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Całkowita wartość przedmiotu umowy wraz z podatkiem VAT</w:t>
      </w:r>
      <w:r w:rsidRPr="00727819">
        <w:rPr>
          <w:rFonts w:ascii="Tahoma" w:hAnsi="Tahoma"/>
          <w:b/>
          <w:bCs/>
          <w:sz w:val="20"/>
          <w:szCs w:val="20"/>
        </w:rPr>
        <w:t xml:space="preserve"> </w:t>
      </w:r>
      <w:r w:rsidRPr="00727819">
        <w:rPr>
          <w:rFonts w:ascii="Tahoma" w:hAnsi="Tahoma"/>
          <w:sz w:val="20"/>
          <w:szCs w:val="20"/>
        </w:rPr>
        <w:t>jest określona na kwotę</w:t>
      </w:r>
      <w:r w:rsidRPr="00727819">
        <w:rPr>
          <w:rFonts w:ascii="Tahoma" w:hAnsi="Tahoma"/>
          <w:sz w:val="20"/>
          <w:szCs w:val="20"/>
        </w:rPr>
        <w:br/>
        <w:t>w wysokości</w:t>
      </w:r>
      <w:r w:rsidRPr="00727819">
        <w:rPr>
          <w:rFonts w:ascii="Tahoma" w:hAnsi="Tahoma"/>
          <w:bCs/>
          <w:sz w:val="20"/>
          <w:szCs w:val="20"/>
        </w:rPr>
        <w:t>..........................PLN</w:t>
      </w:r>
      <w:r w:rsidRPr="00727819">
        <w:rPr>
          <w:rFonts w:ascii="Tahoma" w:hAnsi="Tahoma"/>
          <w:sz w:val="20"/>
          <w:szCs w:val="20"/>
        </w:rPr>
        <w:t xml:space="preserve"> (słownie........................................................zł) Kwota  netto wynosi............PLN (słownie.........................................................zł)</w:t>
      </w:r>
    </w:p>
    <w:p w:rsidR="00B138F3" w:rsidRPr="00727819" w:rsidRDefault="00B138F3" w:rsidP="00B138F3">
      <w:pPr>
        <w:pStyle w:val="Standard"/>
        <w:numPr>
          <w:ilvl w:val="0"/>
          <w:numId w:val="14"/>
        </w:numPr>
        <w:spacing w:line="100" w:lineRule="atLeast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Wykonawca będzie wystawiał faktury VAT za wykonanie usługi do 10 dnia każdego  miesiąca,                        za poprzedni miesiąc.</w:t>
      </w:r>
    </w:p>
    <w:p w:rsidR="00B138F3" w:rsidRPr="00727819" w:rsidRDefault="00B138F3" w:rsidP="00B138F3">
      <w:pPr>
        <w:pStyle w:val="Standard"/>
        <w:numPr>
          <w:ilvl w:val="0"/>
          <w:numId w:val="14"/>
        </w:numPr>
        <w:spacing w:line="100" w:lineRule="atLeast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Zamawiający zobowiązany jest do zapłaty należności z faktur Wykonawcy w terminie 14 dni od dnia otrzymania prawidłowo wystawionej  faktury.</w:t>
      </w:r>
    </w:p>
    <w:p w:rsidR="00B138F3" w:rsidRDefault="00B138F3" w:rsidP="00962A2F">
      <w:pPr>
        <w:pStyle w:val="Standard"/>
        <w:numPr>
          <w:ilvl w:val="0"/>
          <w:numId w:val="14"/>
        </w:numPr>
        <w:spacing w:line="100" w:lineRule="atLeast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Za datę zapłaty wynagrodzenia Strony ustalają dzień obciążenia rachunku bankowego zamawiającego.</w:t>
      </w:r>
    </w:p>
    <w:p w:rsidR="00962A2F" w:rsidRPr="00962A2F" w:rsidRDefault="00962A2F" w:rsidP="00962A2F">
      <w:pPr>
        <w:pStyle w:val="Standard"/>
        <w:spacing w:line="100" w:lineRule="atLeast"/>
        <w:rPr>
          <w:rFonts w:ascii="Tahoma" w:hAnsi="Tahoma"/>
          <w:sz w:val="20"/>
          <w:szCs w:val="20"/>
        </w:rPr>
      </w:pPr>
    </w:p>
    <w:p w:rsidR="00B138F3" w:rsidRPr="00727819" w:rsidRDefault="00B138F3" w:rsidP="00B138F3">
      <w:pPr>
        <w:pStyle w:val="Standard"/>
        <w:spacing w:line="100" w:lineRule="atLeast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lastRenderedPageBreak/>
        <w:t>§ 4</w:t>
      </w:r>
    </w:p>
    <w:p w:rsidR="00B138F3" w:rsidRPr="00727819" w:rsidRDefault="00B138F3" w:rsidP="00B138F3">
      <w:pPr>
        <w:pStyle w:val="Standard"/>
        <w:spacing w:line="100" w:lineRule="atLeast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Ceny biletów określone w umowie  są niezmienne w okresie trwania umowy.</w:t>
      </w:r>
    </w:p>
    <w:p w:rsidR="00B138F3" w:rsidRPr="00727819" w:rsidRDefault="00B138F3" w:rsidP="00B138F3">
      <w:pPr>
        <w:pStyle w:val="Standard"/>
        <w:spacing w:line="100" w:lineRule="atLeast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5</w:t>
      </w:r>
    </w:p>
    <w:p w:rsidR="00B138F3" w:rsidRPr="00727819" w:rsidRDefault="00B138F3" w:rsidP="00B138F3">
      <w:pPr>
        <w:pStyle w:val="Standard"/>
        <w:spacing w:line="100" w:lineRule="atLeast"/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Wykonawca zapewni wystarczającą ilość środków transportu do wykonania usługi wg wstępnej specyfikacji określonej w ofercie przetargowej na własny koszt. Zamawiający nie ponosi żadnych innych obciążeń aniżeli wynagrodzenie określone w § 3 z tytułu usługi przewozu wykonywanej przez Wykonawcę.</w:t>
      </w:r>
    </w:p>
    <w:p w:rsidR="00B138F3" w:rsidRPr="00727819" w:rsidRDefault="00B138F3" w:rsidP="00B138F3">
      <w:pPr>
        <w:pStyle w:val="Standard"/>
        <w:spacing w:line="100" w:lineRule="atLeast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6</w:t>
      </w:r>
    </w:p>
    <w:p w:rsidR="00B138F3" w:rsidRPr="00727819" w:rsidRDefault="00B138F3" w:rsidP="00B138F3">
      <w:pPr>
        <w:pStyle w:val="Standard"/>
        <w:numPr>
          <w:ilvl w:val="0"/>
          <w:numId w:val="15"/>
        </w:numPr>
        <w:spacing w:line="100" w:lineRule="atLeast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Wykonawca ponosi odpowiedzialność  za bezpieczeństwo pasażerów –</w:t>
      </w:r>
      <w:r w:rsidR="00F11DC8">
        <w:rPr>
          <w:rFonts w:ascii="Tahoma" w:hAnsi="Tahoma"/>
          <w:sz w:val="20"/>
          <w:szCs w:val="20"/>
        </w:rPr>
        <w:t xml:space="preserve"> dzieci</w:t>
      </w:r>
      <w:r w:rsidRPr="00727819">
        <w:rPr>
          <w:rFonts w:ascii="Tahoma" w:hAnsi="Tahoma"/>
          <w:sz w:val="20"/>
          <w:szCs w:val="20"/>
        </w:rPr>
        <w:t>, wynikającą z przepisów Ustawy o Transporcie Drogowym.</w:t>
      </w:r>
    </w:p>
    <w:p w:rsidR="00B138F3" w:rsidRPr="00727819" w:rsidRDefault="00B138F3" w:rsidP="00B138F3">
      <w:pPr>
        <w:pStyle w:val="Standard"/>
        <w:numPr>
          <w:ilvl w:val="0"/>
          <w:numId w:val="15"/>
        </w:numPr>
        <w:spacing w:line="100" w:lineRule="atLeast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Wykonawca jest zobowiązany realizować usługę zgodnie z rozkładem jazdy.</w:t>
      </w:r>
    </w:p>
    <w:p w:rsidR="00B138F3" w:rsidRPr="00727819" w:rsidRDefault="00B138F3" w:rsidP="00B138F3">
      <w:pPr>
        <w:pStyle w:val="Standard"/>
        <w:numPr>
          <w:ilvl w:val="0"/>
          <w:numId w:val="15"/>
        </w:numPr>
        <w:spacing w:line="100" w:lineRule="atLeast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Wykonawca w czasie przewozu jest zobowiązany zapewnić tym osobom właściwe warunki higieniczne oraz  właściwy komfort jazdy.</w:t>
      </w:r>
    </w:p>
    <w:p w:rsidR="00B138F3" w:rsidRPr="00727819" w:rsidRDefault="00B138F3" w:rsidP="00B138F3">
      <w:pPr>
        <w:pStyle w:val="Standard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7</w:t>
      </w:r>
    </w:p>
    <w:p w:rsidR="00B138F3" w:rsidRPr="00727819" w:rsidRDefault="00B138F3" w:rsidP="00B138F3">
      <w:pPr>
        <w:pStyle w:val="Standard"/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 przypadku braku przewozu lub opóźnień w przewozie, w stosunku do rozkładu jazdy Zamawiający zastrzega sobie prawo do zlecenia wykonania przewozu zastępczego na koszt Wykonawcy. Wyjątkiem</w:t>
      </w:r>
      <w:r w:rsidRPr="00727819">
        <w:rPr>
          <w:rFonts w:ascii="Tahoma" w:hAnsi="Tahoma"/>
          <w:sz w:val="20"/>
          <w:szCs w:val="20"/>
        </w:rPr>
        <w:br/>
        <w:t>są przyczyny obiektywne, gdzie Wykonawca nie ponosi odpowiedzialności takie jak: zawieje i zaspy śnieżne, zator na drodze itd.</w:t>
      </w:r>
    </w:p>
    <w:p w:rsidR="00B138F3" w:rsidRPr="00727819" w:rsidRDefault="00B138F3" w:rsidP="00B138F3">
      <w:pPr>
        <w:pStyle w:val="Standard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8</w:t>
      </w:r>
    </w:p>
    <w:p w:rsidR="00B138F3" w:rsidRPr="00727819" w:rsidRDefault="00B138F3" w:rsidP="00B138F3">
      <w:pPr>
        <w:pStyle w:val="Standard"/>
        <w:numPr>
          <w:ilvl w:val="0"/>
          <w:numId w:val="16"/>
        </w:numPr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 przypadku, gdy Wykonawca nie będzie wykonywał usług przewozowych zgodnie z ustalonym rozkładem jazdy, Wykonawca na żądanie Zamawiającego będzie zobowiązany  zapłacić karę umowną w wysokości 15% miesięcznej wartości zamówienia wynikającej z wystawionej faktury za zakup biletów na dany miesiąc.</w:t>
      </w:r>
    </w:p>
    <w:p w:rsidR="00B138F3" w:rsidRPr="00727819" w:rsidRDefault="00B138F3" w:rsidP="00B138F3">
      <w:pPr>
        <w:pStyle w:val="Standard"/>
        <w:numPr>
          <w:ilvl w:val="0"/>
          <w:numId w:val="16"/>
        </w:numPr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 przypadku gdyby ustalona kara umowna nie rekompensowała Zamawiającemu poniesionej szkody, może On dochodzić od Wykonawcy odszkodowania uzupełniającego na zasadach ogólnych</w:t>
      </w:r>
      <w:r w:rsidRPr="00727819">
        <w:rPr>
          <w:rFonts w:ascii="Tahoma" w:hAnsi="Tahoma"/>
          <w:sz w:val="20"/>
          <w:szCs w:val="20"/>
        </w:rPr>
        <w:br/>
        <w:t xml:space="preserve">z tytułu niewykonania bądź nienależytego wykonania umowy.  </w:t>
      </w:r>
    </w:p>
    <w:p w:rsidR="00B138F3" w:rsidRPr="00727819" w:rsidRDefault="00B138F3" w:rsidP="00B138F3">
      <w:pPr>
        <w:pStyle w:val="Standard"/>
        <w:ind w:left="360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9</w:t>
      </w:r>
    </w:p>
    <w:p w:rsidR="00B138F3" w:rsidRPr="00727819" w:rsidRDefault="00B138F3" w:rsidP="00B138F3">
      <w:pPr>
        <w:pStyle w:val="Standard"/>
        <w:numPr>
          <w:ilvl w:val="0"/>
          <w:numId w:val="17"/>
        </w:numPr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Umowa zostaje zawarta na cz</w:t>
      </w:r>
      <w:r w:rsidR="003A238A">
        <w:rPr>
          <w:rFonts w:ascii="Tahoma" w:hAnsi="Tahoma"/>
          <w:sz w:val="20"/>
          <w:szCs w:val="20"/>
        </w:rPr>
        <w:t>as od 01.09.2011r. do 30.06.2013</w:t>
      </w:r>
      <w:r w:rsidRPr="00727819">
        <w:rPr>
          <w:rFonts w:ascii="Tahoma" w:hAnsi="Tahoma"/>
          <w:sz w:val="20"/>
          <w:szCs w:val="20"/>
        </w:rPr>
        <w:t xml:space="preserve"> r.</w:t>
      </w:r>
    </w:p>
    <w:p w:rsidR="00B138F3" w:rsidRPr="00727819" w:rsidRDefault="00B138F3" w:rsidP="00B138F3">
      <w:pPr>
        <w:pStyle w:val="Standard"/>
        <w:numPr>
          <w:ilvl w:val="0"/>
          <w:numId w:val="17"/>
        </w:numPr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Każda ze stron może rozwiązać umowę z ważnych powodów z jednomiesięcznym okresem wypowiedzenia dokonanym na koniec miesiąca kalendarzowego.</w:t>
      </w:r>
    </w:p>
    <w:p w:rsidR="00B138F3" w:rsidRPr="00727819" w:rsidRDefault="00B138F3" w:rsidP="00B138F3">
      <w:pPr>
        <w:pStyle w:val="Standard"/>
        <w:numPr>
          <w:ilvl w:val="0"/>
          <w:numId w:val="17"/>
        </w:numPr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 przypadku nagminnego niewykonania lub nienależytego wykonania umowy przez Wykonawcę,</w:t>
      </w:r>
      <w:r w:rsidRPr="00727819">
        <w:rPr>
          <w:rFonts w:ascii="Tahoma" w:hAnsi="Tahoma"/>
          <w:sz w:val="20"/>
          <w:szCs w:val="20"/>
        </w:rPr>
        <w:br/>
        <w:t>a w szczególności braku przewozów, opóźnień wynikających z przyczyn leżących po stronie Wykonawcy, Zamawiający może rozwiązać umowę bez zachowania okresu wypowiedzenia.</w:t>
      </w:r>
    </w:p>
    <w:p w:rsidR="00B138F3" w:rsidRPr="00727819" w:rsidRDefault="00B138F3" w:rsidP="00B138F3">
      <w:pPr>
        <w:pStyle w:val="Standard"/>
        <w:spacing w:line="100" w:lineRule="atLeast"/>
        <w:ind w:left="360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10</w:t>
      </w:r>
    </w:p>
    <w:p w:rsidR="00B138F3" w:rsidRPr="00727819" w:rsidRDefault="00B138F3" w:rsidP="00B138F3">
      <w:pPr>
        <w:pStyle w:val="Standard"/>
        <w:numPr>
          <w:ilvl w:val="0"/>
          <w:numId w:val="18"/>
        </w:numPr>
        <w:spacing w:line="100" w:lineRule="atLeast"/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Wszelkie zmiany warunków niniejszej umowy wymagają formy pisemnej pod rygorem nieważności.</w:t>
      </w:r>
    </w:p>
    <w:p w:rsidR="00B138F3" w:rsidRPr="00727819" w:rsidRDefault="00B138F3" w:rsidP="00B138F3">
      <w:pPr>
        <w:pStyle w:val="Standard"/>
        <w:numPr>
          <w:ilvl w:val="0"/>
          <w:numId w:val="18"/>
        </w:numPr>
        <w:spacing w:line="100" w:lineRule="atLeast"/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Wszelkie opłaty publiczno-prawne związane z zawarciem i wykonaniem umowy obciążają Wykonawcę.</w:t>
      </w:r>
    </w:p>
    <w:p w:rsidR="00B138F3" w:rsidRPr="00727819" w:rsidRDefault="00B138F3" w:rsidP="00B138F3">
      <w:pPr>
        <w:pStyle w:val="Standard"/>
        <w:spacing w:line="100" w:lineRule="atLeast"/>
        <w:ind w:left="360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11</w:t>
      </w:r>
    </w:p>
    <w:p w:rsidR="00B138F3" w:rsidRPr="00727819" w:rsidRDefault="00B138F3" w:rsidP="00B138F3">
      <w:pPr>
        <w:pStyle w:val="Standard"/>
        <w:spacing w:line="100" w:lineRule="atLeast"/>
        <w:ind w:left="360"/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W sprawach nieuregulowanych niniejszą umową stosuje się przepisy Kodeksu Cywilnego oraz ustawy Prawo Zamówień Publicznych.</w:t>
      </w:r>
    </w:p>
    <w:p w:rsidR="00B138F3" w:rsidRPr="00727819" w:rsidRDefault="00B138F3" w:rsidP="00B138F3">
      <w:pPr>
        <w:pStyle w:val="Standard"/>
        <w:spacing w:line="100" w:lineRule="atLeast"/>
        <w:ind w:left="360"/>
        <w:jc w:val="center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§ 12</w:t>
      </w:r>
    </w:p>
    <w:p w:rsidR="00B138F3" w:rsidRPr="00727819" w:rsidRDefault="00B138F3" w:rsidP="00B138F3">
      <w:pPr>
        <w:pStyle w:val="Standard"/>
        <w:spacing w:line="100" w:lineRule="atLeast"/>
        <w:ind w:left="360"/>
        <w:jc w:val="both"/>
        <w:rPr>
          <w:rFonts w:ascii="Tahoma" w:hAnsi="Tahoma"/>
          <w:sz w:val="20"/>
          <w:szCs w:val="20"/>
        </w:rPr>
      </w:pPr>
      <w:r w:rsidRPr="00727819">
        <w:rPr>
          <w:rFonts w:ascii="Tahoma" w:hAnsi="Tahoma"/>
          <w:sz w:val="20"/>
          <w:szCs w:val="20"/>
        </w:rPr>
        <w:t>Umowę niniejszą sporządzono w trzech jednobrzmiących egzemplarzach, dwa egzemplarze</w:t>
      </w:r>
      <w:r w:rsidRPr="00727819">
        <w:rPr>
          <w:rFonts w:ascii="Tahoma" w:hAnsi="Tahoma"/>
          <w:sz w:val="20"/>
          <w:szCs w:val="20"/>
        </w:rPr>
        <w:br/>
        <w:t>dla Zamawiającego , jeden egzemplarz dla Wykonawcy.</w:t>
      </w:r>
    </w:p>
    <w:p w:rsidR="00B138F3" w:rsidRPr="00727819" w:rsidRDefault="00B138F3" w:rsidP="00B138F3">
      <w:pPr>
        <w:pStyle w:val="Standard"/>
        <w:spacing w:line="100" w:lineRule="atLeast"/>
        <w:ind w:left="360"/>
        <w:rPr>
          <w:rFonts w:ascii="Tahoma" w:hAnsi="Tahoma"/>
          <w:b/>
          <w:bCs/>
          <w:sz w:val="20"/>
          <w:szCs w:val="20"/>
        </w:rPr>
      </w:pPr>
    </w:p>
    <w:tbl>
      <w:tblPr>
        <w:tblStyle w:val="Tabela-Siatka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3"/>
        <w:gridCol w:w="2927"/>
        <w:gridCol w:w="2998"/>
      </w:tblGrid>
      <w:tr w:rsidR="00A57C7D" w:rsidTr="00A57C7D">
        <w:tc>
          <w:tcPr>
            <w:tcW w:w="3070" w:type="dxa"/>
          </w:tcPr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bCs/>
                <w:sz w:val="20"/>
                <w:szCs w:val="20"/>
              </w:rPr>
            </w:pPr>
            <w:r w:rsidRPr="00727819">
              <w:rPr>
                <w:rFonts w:ascii="Tahoma" w:hAnsi="Tahoma"/>
                <w:b/>
                <w:bCs/>
                <w:sz w:val="20"/>
                <w:szCs w:val="20"/>
              </w:rPr>
              <w:t>ZAMAWIAJĄCY</w:t>
            </w:r>
            <w:r w:rsidRPr="00727819">
              <w:rPr>
                <w:rFonts w:ascii="Tahoma" w:hAnsi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3071" w:type="dxa"/>
          </w:tcPr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bCs/>
                <w:sz w:val="20"/>
                <w:szCs w:val="20"/>
              </w:rPr>
            </w:pPr>
          </w:p>
        </w:tc>
        <w:tc>
          <w:tcPr>
            <w:tcW w:w="3071" w:type="dxa"/>
          </w:tcPr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bCs/>
                <w:sz w:val="20"/>
                <w:szCs w:val="20"/>
              </w:rPr>
            </w:pPr>
            <w:r w:rsidRPr="00727819">
              <w:rPr>
                <w:rFonts w:ascii="Tahoma" w:hAnsi="Tahoma"/>
                <w:b/>
                <w:bCs/>
                <w:sz w:val="20"/>
                <w:szCs w:val="20"/>
              </w:rPr>
              <w:t>WYKONAWCA</w:t>
            </w:r>
          </w:p>
        </w:tc>
      </w:tr>
      <w:tr w:rsidR="00A57C7D" w:rsidTr="00A57C7D">
        <w:tc>
          <w:tcPr>
            <w:tcW w:w="3070" w:type="dxa"/>
          </w:tcPr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bCs/>
                <w:sz w:val="20"/>
                <w:szCs w:val="20"/>
              </w:rPr>
            </w:pPr>
          </w:p>
        </w:tc>
        <w:tc>
          <w:tcPr>
            <w:tcW w:w="3071" w:type="dxa"/>
          </w:tcPr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bCs/>
                <w:sz w:val="20"/>
                <w:szCs w:val="20"/>
              </w:rPr>
            </w:pPr>
          </w:p>
        </w:tc>
        <w:tc>
          <w:tcPr>
            <w:tcW w:w="3071" w:type="dxa"/>
          </w:tcPr>
          <w:p w:rsidR="00A57C7D" w:rsidRP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bCs/>
                <w:sz w:val="18"/>
                <w:szCs w:val="18"/>
              </w:rPr>
            </w:pPr>
            <w:r w:rsidRPr="00A57C7D">
              <w:rPr>
                <w:rFonts w:ascii="Tahoma" w:hAnsi="Tahoma"/>
                <w:i/>
                <w:iCs/>
                <w:sz w:val="18"/>
                <w:szCs w:val="18"/>
              </w:rPr>
              <w:t xml:space="preserve">Akceptuję warunki umowy  </w:t>
            </w:r>
          </w:p>
        </w:tc>
      </w:tr>
      <w:tr w:rsidR="00A57C7D" w:rsidTr="00A57C7D">
        <w:tc>
          <w:tcPr>
            <w:tcW w:w="3070" w:type="dxa"/>
          </w:tcPr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sz w:val="20"/>
                <w:szCs w:val="20"/>
              </w:rPr>
            </w:pPr>
          </w:p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sz w:val="20"/>
                <w:szCs w:val="20"/>
              </w:rPr>
            </w:pPr>
          </w:p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sz w:val="20"/>
                <w:szCs w:val="20"/>
              </w:rPr>
            </w:pPr>
          </w:p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sz w:val="20"/>
                <w:szCs w:val="20"/>
              </w:rPr>
            </w:pPr>
          </w:p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bCs/>
                <w:sz w:val="20"/>
                <w:szCs w:val="20"/>
              </w:rPr>
            </w:pPr>
            <w:r w:rsidRPr="00727819">
              <w:rPr>
                <w:rFonts w:ascii="Tahoma" w:hAnsi="Tahoma"/>
                <w:b/>
                <w:sz w:val="20"/>
                <w:szCs w:val="20"/>
              </w:rPr>
              <w:t>Kontrasygnata Skarbnika Gminy</w:t>
            </w:r>
            <w:r w:rsidRPr="00727819">
              <w:rPr>
                <w:rFonts w:ascii="Tahoma" w:hAnsi="Tahoma"/>
                <w:b/>
                <w:sz w:val="20"/>
                <w:szCs w:val="20"/>
              </w:rPr>
              <w:tab/>
            </w:r>
          </w:p>
        </w:tc>
        <w:tc>
          <w:tcPr>
            <w:tcW w:w="3071" w:type="dxa"/>
          </w:tcPr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bCs/>
                <w:sz w:val="20"/>
                <w:szCs w:val="20"/>
              </w:rPr>
            </w:pPr>
          </w:p>
        </w:tc>
        <w:tc>
          <w:tcPr>
            <w:tcW w:w="3071" w:type="dxa"/>
          </w:tcPr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bCs/>
                <w:sz w:val="20"/>
                <w:szCs w:val="20"/>
              </w:rPr>
            </w:pPr>
          </w:p>
        </w:tc>
      </w:tr>
      <w:tr w:rsidR="00A57C7D" w:rsidTr="00A57C7D">
        <w:tc>
          <w:tcPr>
            <w:tcW w:w="3070" w:type="dxa"/>
          </w:tcPr>
          <w:p w:rsidR="00A57C7D" w:rsidRPr="00727819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b/>
                <w:bCs/>
                <w:sz w:val="20"/>
                <w:szCs w:val="20"/>
              </w:rPr>
            </w:pPr>
          </w:p>
        </w:tc>
        <w:tc>
          <w:tcPr>
            <w:tcW w:w="3071" w:type="dxa"/>
          </w:tcPr>
          <w:p w:rsidR="00A57C7D" w:rsidRDefault="00A57C7D" w:rsidP="00B138F3">
            <w:pPr>
              <w:pStyle w:val="Standard"/>
              <w:spacing w:line="100" w:lineRule="atLeast"/>
              <w:rPr>
                <w:rFonts w:ascii="Tahoma" w:hAnsi="Tahoma"/>
                <w:i/>
                <w:iCs/>
                <w:sz w:val="18"/>
                <w:szCs w:val="18"/>
              </w:rPr>
            </w:pPr>
            <w:r w:rsidRPr="00A57C7D">
              <w:rPr>
                <w:rFonts w:ascii="Tahoma" w:hAnsi="Tahoma"/>
                <w:i/>
                <w:iCs/>
                <w:sz w:val="18"/>
                <w:szCs w:val="18"/>
              </w:rPr>
              <w:t>pieczęć i podpis wykonawcy                                                                 lub osoby upoważnionej</w:t>
            </w:r>
          </w:p>
          <w:p w:rsidR="00B739BA" w:rsidRPr="00B739BA" w:rsidRDefault="00B739BA" w:rsidP="00B739BA">
            <w:pPr>
              <w:pStyle w:val="Standard"/>
              <w:spacing w:line="100" w:lineRule="atLeast"/>
              <w:rPr>
                <w:rFonts w:ascii="Tahoma" w:hAnsi="Tahoma"/>
                <w:iCs/>
                <w:sz w:val="18"/>
                <w:szCs w:val="18"/>
              </w:rPr>
            </w:pPr>
            <w:r>
              <w:rPr>
                <w:rFonts w:ascii="Tahoma" w:hAnsi="Tahoma"/>
                <w:iCs/>
                <w:sz w:val="18"/>
                <w:szCs w:val="18"/>
              </w:rPr>
              <w:lastRenderedPageBreak/>
              <w:t xml:space="preserve">Załącznik do Umowy Nr…/2011 </w:t>
            </w:r>
          </w:p>
          <w:p w:rsidR="00B739BA" w:rsidRDefault="00B739BA" w:rsidP="00B138F3">
            <w:pPr>
              <w:pStyle w:val="Standard"/>
              <w:spacing w:line="100" w:lineRule="atLeast"/>
              <w:rPr>
                <w:rFonts w:ascii="Tahoma" w:hAnsi="Tahoma"/>
                <w:i/>
                <w:iCs/>
                <w:sz w:val="18"/>
                <w:szCs w:val="18"/>
              </w:rPr>
            </w:pPr>
          </w:p>
          <w:p w:rsidR="00B739BA" w:rsidRPr="00A57C7D" w:rsidRDefault="00B739BA" w:rsidP="00B739BA">
            <w:pPr>
              <w:pStyle w:val="Standard"/>
              <w:spacing w:line="100" w:lineRule="atLeast"/>
              <w:jc w:val="both"/>
              <w:rPr>
                <w:rFonts w:ascii="Tahoma" w:hAnsi="Tahoma"/>
                <w:b/>
                <w:bCs/>
                <w:sz w:val="18"/>
                <w:szCs w:val="18"/>
              </w:rPr>
            </w:pPr>
          </w:p>
        </w:tc>
      </w:tr>
    </w:tbl>
    <w:tbl>
      <w:tblPr>
        <w:tblW w:w="9157" w:type="dxa"/>
        <w:tblCellMar>
          <w:left w:w="70" w:type="dxa"/>
          <w:right w:w="70" w:type="dxa"/>
        </w:tblCellMar>
        <w:tblLook w:val="04A0"/>
      </w:tblPr>
      <w:tblGrid>
        <w:gridCol w:w="1458"/>
        <w:gridCol w:w="1060"/>
        <w:gridCol w:w="6639"/>
      </w:tblGrid>
      <w:tr w:rsidR="00B739BA" w:rsidRPr="00B739BA" w:rsidTr="00B739BA">
        <w:trPr>
          <w:trHeight w:val="255"/>
        </w:trPr>
        <w:tc>
          <w:tcPr>
            <w:tcW w:w="91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9BA" w:rsidRPr="00B739BA" w:rsidRDefault="00744A17" w:rsidP="00B739BA">
            <w:pPr>
              <w:suppressAutoHyphens w:val="0"/>
              <w:jc w:val="center"/>
              <w:rPr>
                <w:rFonts w:ascii="Calibri" w:hAnsi="Calibri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hAnsi="Calibri"/>
                <w:b/>
                <w:color w:val="000000"/>
                <w:sz w:val="20"/>
                <w:szCs w:val="20"/>
                <w:lang w:eastAsia="pl-PL"/>
              </w:rPr>
              <w:lastRenderedPageBreak/>
              <w:t>ROZKŁA</w:t>
            </w:r>
            <w:r w:rsidR="00B739BA" w:rsidRPr="00B739BA">
              <w:rPr>
                <w:rFonts w:ascii="Calibri" w:hAnsi="Calibri"/>
                <w:b/>
                <w:color w:val="000000"/>
                <w:sz w:val="20"/>
                <w:szCs w:val="20"/>
                <w:lang w:eastAsia="pl-PL"/>
              </w:rPr>
              <w:t xml:space="preserve">D JAZDY AUTOBUSÓW </w:t>
            </w:r>
          </w:p>
          <w:p w:rsidR="00B739BA" w:rsidRPr="00B739BA" w:rsidRDefault="00B739BA" w:rsidP="00B739BA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  <w:lang w:eastAsia="pl-PL"/>
              </w:rPr>
            </w:pPr>
            <w:r w:rsidRPr="00B739BA">
              <w:rPr>
                <w:rFonts w:ascii="Calibri" w:hAnsi="Calibri"/>
                <w:b/>
                <w:color w:val="000000"/>
                <w:sz w:val="20"/>
                <w:szCs w:val="20"/>
                <w:lang w:eastAsia="pl-PL"/>
              </w:rPr>
              <w:t>DOWOŻĄCYCH DZIECI DO PLACÓWEK OŚWIATOWYCH PROWADZONYCH PRZEZ GMINĘ PIĄTEK</w:t>
            </w:r>
            <w:r>
              <w:rPr>
                <w:rFonts w:ascii="Calibri" w:hAnsi="Calibri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B739BA" w:rsidRPr="00B739BA" w:rsidTr="00B739BA">
        <w:trPr>
          <w:trHeight w:val="255"/>
        </w:trPr>
        <w:tc>
          <w:tcPr>
            <w:tcW w:w="2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9BA" w:rsidRPr="00B739BA" w:rsidRDefault="00B739BA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PRZEWOŹNIK </w:t>
            </w:r>
          </w:p>
        </w:tc>
        <w:tc>
          <w:tcPr>
            <w:tcW w:w="6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39BA" w:rsidRPr="00B739BA" w:rsidRDefault="00B739BA" w:rsidP="00B739BA">
            <w:pPr>
              <w:suppressAutoHyphens w:val="0"/>
              <w:jc w:val="center"/>
              <w:rPr>
                <w:rFonts w:ascii="Calibri" w:hAnsi="Calibri"/>
                <w:color w:val="000000"/>
                <w:sz w:val="20"/>
                <w:szCs w:val="20"/>
                <w:lang w:eastAsia="pl-PL"/>
              </w:rPr>
            </w:pPr>
            <w:r w:rsidRPr="00B739BA">
              <w:rPr>
                <w:rFonts w:ascii="Calibri" w:hAnsi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B739BA" w:rsidRPr="00B739BA" w:rsidTr="00B739BA">
        <w:trPr>
          <w:trHeight w:val="255"/>
        </w:trPr>
        <w:tc>
          <w:tcPr>
            <w:tcW w:w="2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9BA" w:rsidRPr="00B739BA" w:rsidRDefault="00B739BA" w:rsidP="00B739BA">
            <w:pPr>
              <w:suppressAutoHyphens w:val="0"/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6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39BA" w:rsidRPr="00B739BA" w:rsidRDefault="00B739BA" w:rsidP="00B739BA">
            <w:pPr>
              <w:suppressAutoHyphens w:val="0"/>
              <w:rPr>
                <w:rFonts w:ascii="Calibri" w:hAnsi="Calibri"/>
                <w:color w:val="000000"/>
                <w:sz w:val="20"/>
                <w:szCs w:val="20"/>
                <w:lang w:eastAsia="pl-PL"/>
              </w:rPr>
            </w:pPr>
          </w:p>
        </w:tc>
      </w:tr>
      <w:tr w:rsidR="00C14930" w:rsidRPr="00B739BA" w:rsidTr="008929B4">
        <w:trPr>
          <w:trHeight w:val="315"/>
        </w:trPr>
        <w:tc>
          <w:tcPr>
            <w:tcW w:w="145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TRASA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GODZ</w:t>
            </w:r>
          </w:p>
        </w:tc>
        <w:tc>
          <w:tcPr>
            <w:tcW w:w="6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PRZEZ </w:t>
            </w:r>
          </w:p>
        </w:tc>
      </w:tr>
      <w:tr w:rsidR="00C14930" w:rsidRPr="00B739BA" w:rsidTr="008929B4">
        <w:trPr>
          <w:trHeight w:val="1395"/>
        </w:trPr>
        <w:tc>
          <w:tcPr>
            <w:tcW w:w="14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NR 1 "CZERNIKÓW"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6.30</w:t>
            </w:r>
          </w:p>
        </w:tc>
        <w:tc>
          <w:tcPr>
            <w:tcW w:w="66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Piątek – Pokrzywnica –Boguszyce - Czerników – Górki Łubnickie – Żabokrzeki-Mchowice – Śladków Podleśny – Śladków Rozlazły – Mysłówka – Czerników – Łubnica – Stawy - Piątek -Czerników                                                                       </w:t>
            </w:r>
          </w:p>
        </w:tc>
      </w:tr>
      <w:tr w:rsidR="00C14930" w:rsidRPr="00B739BA" w:rsidTr="008929B4">
        <w:trPr>
          <w:trHeight w:val="600"/>
        </w:trPr>
        <w:tc>
          <w:tcPr>
            <w:tcW w:w="14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12.45                </w:t>
            </w:r>
            <w:r w:rsidRPr="00B739BA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l-PL"/>
              </w:rPr>
              <w:t>czw, pt</w:t>
            </w:r>
          </w:p>
        </w:tc>
        <w:tc>
          <w:tcPr>
            <w:tcW w:w="663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Czerników – Boguszyce – Mysłówka - Śladków Podleśny - Śladków Rozlazły - Mchowice - Żaokrzeki - Górki Łubnickie - Czerników - Piątek</w:t>
            </w:r>
          </w:p>
        </w:tc>
      </w:tr>
      <w:tr w:rsidR="00C14930" w:rsidRPr="00B739BA" w:rsidTr="008929B4">
        <w:trPr>
          <w:trHeight w:val="990"/>
        </w:trPr>
        <w:tc>
          <w:tcPr>
            <w:tcW w:w="14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13.40 </w:t>
            </w:r>
            <w:r w:rsidRPr="00B739BA">
              <w:rPr>
                <w:rFonts w:ascii="Calibri" w:hAnsi="Calibri"/>
                <w:b/>
                <w:bCs/>
                <w:i/>
                <w:iCs/>
                <w:color w:val="000000"/>
                <w:sz w:val="22"/>
                <w:szCs w:val="22"/>
                <w:lang w:eastAsia="pl-PL"/>
              </w:rPr>
              <w:t xml:space="preserve">                 pon, wt, śr</w:t>
            </w:r>
          </w:p>
        </w:tc>
        <w:tc>
          <w:tcPr>
            <w:tcW w:w="6639" w:type="dxa"/>
            <w:vMerge/>
            <w:tcBorders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</w:p>
        </w:tc>
      </w:tr>
      <w:tr w:rsidR="00C14930" w:rsidRPr="00B739BA" w:rsidTr="00C14930">
        <w:trPr>
          <w:trHeight w:val="1395"/>
        </w:trPr>
        <w:tc>
          <w:tcPr>
            <w:tcW w:w="14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14.30</w:t>
            </w:r>
          </w:p>
        </w:tc>
        <w:tc>
          <w:tcPr>
            <w:tcW w:w="66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Piątek – Stawy – Łubnica - Czerników – Górki Łubnickie- Żabokrzeki – Mchowice – Śladków Podleśny – Śladków Rozlazły – Mysłówka - Boguszyce – Pokrzywnica –Piątek</w:t>
            </w:r>
          </w:p>
        </w:tc>
      </w:tr>
      <w:tr w:rsidR="00C14930" w:rsidRPr="00B739BA" w:rsidTr="00C14930">
        <w:trPr>
          <w:trHeight w:val="1275"/>
        </w:trPr>
        <w:tc>
          <w:tcPr>
            <w:tcW w:w="14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Nr 2 „BALKÓW”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  <w:t>7.15</w:t>
            </w:r>
            <w:r w:rsidRPr="00B739BA">
              <w:rPr>
                <w:rFonts w:ascii="Calibri" w:hAnsi="Calibri"/>
                <w:b/>
                <w:bCs/>
                <w:sz w:val="22"/>
                <w:szCs w:val="22"/>
                <w:vertAlign w:val="superscript"/>
                <w:lang w:eastAsia="pl-PL"/>
              </w:rPr>
              <w:t xml:space="preserve"> </w:t>
            </w:r>
            <w:r w:rsidRPr="00B739BA">
              <w:rPr>
                <w:rFonts w:ascii="Calibri" w:hAnsi="Calibri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663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sz w:val="22"/>
                <w:szCs w:val="22"/>
                <w:lang w:eastAsia="pl-PL"/>
              </w:rPr>
              <w:t>Piątek – Janowice – Goślub Osada –  Goślub II – Nowy Balków - Balków – Janowice – Piątek</w:t>
            </w:r>
          </w:p>
          <w:p w:rsidR="00C14930" w:rsidRPr="00B739BA" w:rsidRDefault="00C14930" w:rsidP="00C14930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sz w:val="22"/>
                <w:szCs w:val="22"/>
                <w:lang w:eastAsia="pl-PL"/>
              </w:rPr>
              <w:t>dzieci z klas IV-VI SP oraz Gimnazjum</w:t>
            </w:r>
          </w:p>
        </w:tc>
      </w:tr>
      <w:tr w:rsidR="00C14930" w:rsidRPr="00B739BA" w:rsidTr="00C14930">
        <w:trPr>
          <w:trHeight w:val="1255"/>
        </w:trPr>
        <w:tc>
          <w:tcPr>
            <w:tcW w:w="14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8.00</w:t>
            </w:r>
          </w:p>
        </w:tc>
        <w:tc>
          <w:tcPr>
            <w:tcW w:w="6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Piątek – Janowice – Goślub Osada –  Goślub II – Nowy Balków - Balków – Janowice – Piątek</w:t>
            </w:r>
          </w:p>
          <w:p w:rsidR="00C14930" w:rsidRPr="00B739BA" w:rsidRDefault="00C14930" w:rsidP="00C14930">
            <w:pPr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dzieci z klas 0-III SP</w:t>
            </w:r>
          </w:p>
        </w:tc>
      </w:tr>
      <w:tr w:rsidR="00C14930" w:rsidRPr="00B739BA" w:rsidTr="008929B4">
        <w:trPr>
          <w:trHeight w:val="360"/>
        </w:trPr>
        <w:tc>
          <w:tcPr>
            <w:tcW w:w="14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13.40 </w:t>
            </w:r>
            <w:r w:rsidRPr="00B739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  </w:t>
            </w:r>
          </w:p>
        </w:tc>
        <w:tc>
          <w:tcPr>
            <w:tcW w:w="6639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Piątek – Janowice – Goślub Osada –  Goślub II – Nowy Balków - Balków – Janowice – Piątek</w:t>
            </w:r>
          </w:p>
        </w:tc>
      </w:tr>
      <w:tr w:rsidR="00C14930" w:rsidRPr="00B739BA" w:rsidTr="008929B4">
        <w:trPr>
          <w:trHeight w:val="570"/>
        </w:trPr>
        <w:tc>
          <w:tcPr>
            <w:tcW w:w="14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14.25</w:t>
            </w:r>
          </w:p>
        </w:tc>
        <w:tc>
          <w:tcPr>
            <w:tcW w:w="6639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</w:p>
        </w:tc>
      </w:tr>
      <w:tr w:rsidR="00C14930" w:rsidRPr="00B739BA" w:rsidTr="008929B4">
        <w:trPr>
          <w:trHeight w:val="360"/>
        </w:trPr>
        <w:tc>
          <w:tcPr>
            <w:tcW w:w="14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Nr 3 "OSZKOWICE"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6.45</w:t>
            </w:r>
            <w:r w:rsidRPr="00B739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</w:t>
            </w:r>
          </w:p>
        </w:tc>
        <w:tc>
          <w:tcPr>
            <w:tcW w:w="663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Piątek – Krzyszkowice – Piątek - Sułkowice II – Oszkowice – Orenice- Łęka – Piątek </w:t>
            </w:r>
          </w:p>
        </w:tc>
      </w:tr>
      <w:tr w:rsidR="00C14930" w:rsidRPr="00B739BA" w:rsidTr="008929B4">
        <w:trPr>
          <w:trHeight w:val="615"/>
        </w:trPr>
        <w:tc>
          <w:tcPr>
            <w:tcW w:w="14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 xml:space="preserve">14.25 </w:t>
            </w:r>
            <w:r w:rsidRPr="00B739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 xml:space="preserve">   </w:t>
            </w:r>
          </w:p>
        </w:tc>
        <w:tc>
          <w:tcPr>
            <w:tcW w:w="6639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</w:pPr>
          </w:p>
        </w:tc>
      </w:tr>
      <w:tr w:rsidR="00C14930" w:rsidRPr="00B739BA" w:rsidTr="008929B4">
        <w:trPr>
          <w:trHeight w:val="420"/>
        </w:trPr>
        <w:tc>
          <w:tcPr>
            <w:tcW w:w="145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Nr 4 „WITÓW”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6.45</w:t>
            </w:r>
          </w:p>
        </w:tc>
        <w:tc>
          <w:tcPr>
            <w:tcW w:w="6639" w:type="dxa"/>
            <w:vMerge w:val="restart"/>
            <w:tcBorders>
              <w:top w:val="nil"/>
              <w:left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color w:val="000000"/>
                <w:sz w:val="22"/>
                <w:szCs w:val="22"/>
                <w:lang w:eastAsia="pl-PL"/>
              </w:rPr>
              <w:t>Piątek – Sułkowice I - Jasionna  – Piaski Stare – Leżajna – Witów – Konarzew – Piątek</w:t>
            </w:r>
          </w:p>
        </w:tc>
      </w:tr>
      <w:tr w:rsidR="00C14930" w:rsidRPr="00B739BA" w:rsidTr="008929B4">
        <w:trPr>
          <w:trHeight w:val="420"/>
        </w:trPr>
        <w:tc>
          <w:tcPr>
            <w:tcW w:w="14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12.45</w:t>
            </w:r>
          </w:p>
        </w:tc>
        <w:tc>
          <w:tcPr>
            <w:tcW w:w="6639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</w:p>
        </w:tc>
      </w:tr>
      <w:tr w:rsidR="00C14930" w:rsidRPr="00B739BA" w:rsidTr="008929B4">
        <w:trPr>
          <w:trHeight w:val="360"/>
        </w:trPr>
        <w:tc>
          <w:tcPr>
            <w:tcW w:w="145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14930" w:rsidRPr="00B739BA" w:rsidRDefault="00C14930" w:rsidP="00B739BA">
            <w:pPr>
              <w:suppressAutoHyphens w:val="0"/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B739BA">
              <w:rPr>
                <w:rFonts w:ascii="Calibri" w:hAnsi="Calibri"/>
                <w:b/>
                <w:bCs/>
                <w:color w:val="000000"/>
                <w:sz w:val="22"/>
                <w:szCs w:val="22"/>
                <w:lang w:eastAsia="pl-PL"/>
              </w:rPr>
              <w:t>14.25</w:t>
            </w:r>
          </w:p>
        </w:tc>
        <w:tc>
          <w:tcPr>
            <w:tcW w:w="6639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14930" w:rsidRPr="00B739BA" w:rsidRDefault="00C14930" w:rsidP="00B739BA">
            <w:pPr>
              <w:suppressAutoHyphens w:val="0"/>
              <w:rPr>
                <w:rFonts w:ascii="Calibri" w:hAnsi="Calibri"/>
                <w:i/>
                <w:iCs/>
                <w:color w:val="000000"/>
                <w:sz w:val="22"/>
                <w:szCs w:val="22"/>
                <w:lang w:eastAsia="pl-PL"/>
              </w:rPr>
            </w:pPr>
          </w:p>
        </w:tc>
      </w:tr>
    </w:tbl>
    <w:p w:rsidR="00B739BA" w:rsidRDefault="00B739BA">
      <w:pPr>
        <w:ind w:left="7080"/>
        <w:rPr>
          <w:rFonts w:ascii="Tahoma" w:hAnsi="Tahoma" w:cs="Tahoma"/>
          <w:sz w:val="20"/>
          <w:szCs w:val="20"/>
        </w:rPr>
      </w:pPr>
    </w:p>
    <w:p w:rsidR="00B739BA" w:rsidRDefault="00B739BA">
      <w:pPr>
        <w:ind w:left="7080"/>
        <w:rPr>
          <w:rFonts w:ascii="Tahoma" w:hAnsi="Tahoma" w:cs="Tahoma"/>
          <w:sz w:val="20"/>
          <w:szCs w:val="20"/>
        </w:rPr>
      </w:pPr>
    </w:p>
    <w:p w:rsidR="00B739BA" w:rsidRDefault="00B739BA">
      <w:pPr>
        <w:ind w:left="7080"/>
        <w:rPr>
          <w:rFonts w:ascii="Tahoma" w:hAnsi="Tahoma" w:cs="Tahoma"/>
          <w:sz w:val="20"/>
          <w:szCs w:val="20"/>
        </w:rPr>
      </w:pPr>
    </w:p>
    <w:p w:rsidR="00B739BA" w:rsidRDefault="00B739BA">
      <w:pPr>
        <w:ind w:left="7080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ind w:left="7080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lastRenderedPageBreak/>
        <w:t>Załącznik nr 4</w:t>
      </w:r>
    </w:p>
    <w:p w:rsidR="00FB7DDC" w:rsidRPr="00727819" w:rsidRDefault="00FB7DDC">
      <w:pPr>
        <w:ind w:left="7080" w:firstLine="708"/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ind w:left="7080" w:firstLine="708"/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ind w:left="7080" w:firstLine="708"/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pStyle w:val="Stopka"/>
        <w:tabs>
          <w:tab w:val="clear" w:pos="4536"/>
          <w:tab w:val="clear" w:pos="9072"/>
        </w:tabs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pStyle w:val="Stopka"/>
        <w:tabs>
          <w:tab w:val="clear" w:pos="4536"/>
          <w:tab w:val="clear" w:pos="9072"/>
        </w:tabs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..................................................................</w:t>
      </w:r>
      <w:r w:rsidRPr="00727819">
        <w:rPr>
          <w:rFonts w:ascii="Tahoma" w:hAnsi="Tahoma" w:cs="Tahoma"/>
          <w:sz w:val="20"/>
          <w:szCs w:val="20"/>
        </w:rPr>
        <w:tab/>
      </w:r>
    </w:p>
    <w:p w:rsidR="00FB7DDC" w:rsidRPr="00727819" w:rsidRDefault="00702E1B">
      <w:pPr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(nazwa, adres wykonawcy - pieczęć firmowa)</w:t>
      </w:r>
    </w:p>
    <w:p w:rsidR="00FB7DDC" w:rsidRPr="00727819" w:rsidRDefault="00FB7DDC">
      <w:pPr>
        <w:spacing w:line="360" w:lineRule="auto"/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spacing w:line="360" w:lineRule="auto"/>
        <w:rPr>
          <w:rFonts w:ascii="Tahoma" w:hAnsi="Tahoma" w:cs="Tahoma"/>
          <w:sz w:val="20"/>
          <w:szCs w:val="20"/>
        </w:rPr>
      </w:pPr>
    </w:p>
    <w:p w:rsidR="00FB7DDC" w:rsidRPr="00727819" w:rsidRDefault="00702E1B">
      <w:pPr>
        <w:pStyle w:val="Nagwek3"/>
        <w:spacing w:line="360" w:lineRule="auto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WYKAZ NARZĘDZI, WYPOSAŻENIA ZAKŁADU I URZADZEŃ TECHNICZNYCH</w:t>
      </w:r>
    </w:p>
    <w:p w:rsidR="00FB7DDC" w:rsidRPr="00727819" w:rsidRDefault="00702E1B">
      <w:pPr>
        <w:pStyle w:val="Nagwek3"/>
        <w:spacing w:line="360" w:lineRule="auto"/>
        <w:rPr>
          <w:rFonts w:ascii="Tahoma" w:hAnsi="Tahoma" w:cs="Tahoma"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DOSTĘPNYCH WYKONAWCY USŁUG W CELU REALIZACJI ZAMÓWIENIA ORAZ INFORMACJĄ O PODSTAWIE DO DYSPONOWANIA TYMI ZASOBAMI</w:t>
      </w:r>
    </w:p>
    <w:p w:rsidR="00FB7DDC" w:rsidRPr="00727819" w:rsidRDefault="00FB7DDC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W w:w="0" w:type="auto"/>
        <w:tblInd w:w="11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95"/>
        <w:gridCol w:w="2535"/>
        <w:gridCol w:w="2482"/>
        <w:gridCol w:w="3463"/>
      </w:tblGrid>
      <w:tr w:rsidR="00FB7DDC" w:rsidRPr="00727819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7DDC" w:rsidRPr="00727819" w:rsidRDefault="00702E1B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27819">
              <w:rPr>
                <w:rFonts w:ascii="Tahoma" w:hAnsi="Tahoma" w:cs="Tahoma"/>
                <w:sz w:val="20"/>
                <w:szCs w:val="20"/>
              </w:rPr>
              <w:t>Lp.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7DDC" w:rsidRPr="00727819" w:rsidRDefault="00702E1B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27819">
              <w:rPr>
                <w:rFonts w:ascii="Tahoma" w:hAnsi="Tahoma" w:cs="Tahoma"/>
                <w:sz w:val="20"/>
                <w:szCs w:val="20"/>
              </w:rPr>
              <w:t>Marka/Nr rejestracyjny</w:t>
            </w:r>
          </w:p>
          <w:p w:rsidR="00FB7DDC" w:rsidRPr="00727819" w:rsidRDefault="00702E1B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27819">
              <w:rPr>
                <w:rFonts w:ascii="Tahoma" w:hAnsi="Tahoma" w:cs="Tahoma"/>
                <w:sz w:val="20"/>
                <w:szCs w:val="20"/>
              </w:rPr>
              <w:t>pojazdu</w:t>
            </w: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B7DDC" w:rsidRPr="00727819" w:rsidRDefault="00702E1B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27819">
              <w:rPr>
                <w:rFonts w:ascii="Tahoma" w:hAnsi="Tahoma" w:cs="Tahoma"/>
                <w:sz w:val="20"/>
                <w:szCs w:val="20"/>
              </w:rPr>
              <w:t>Rok produkcji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B7DDC" w:rsidRPr="00727819" w:rsidRDefault="00702E1B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727819">
              <w:rPr>
                <w:rFonts w:ascii="Tahoma" w:hAnsi="Tahoma" w:cs="Tahoma"/>
                <w:sz w:val="20"/>
                <w:szCs w:val="20"/>
              </w:rPr>
              <w:t xml:space="preserve">Podstawa </w:t>
            </w:r>
            <w:r w:rsidR="00A44725" w:rsidRPr="00727819">
              <w:rPr>
                <w:rFonts w:ascii="Tahoma" w:hAnsi="Tahoma" w:cs="Tahoma"/>
                <w:sz w:val="20"/>
                <w:szCs w:val="20"/>
              </w:rPr>
              <w:t xml:space="preserve">prawna </w:t>
            </w:r>
            <w:r w:rsidRPr="00727819">
              <w:rPr>
                <w:rFonts w:ascii="Tahoma" w:hAnsi="Tahoma" w:cs="Tahoma"/>
                <w:sz w:val="20"/>
                <w:szCs w:val="20"/>
              </w:rPr>
              <w:t>dysponowania</w:t>
            </w:r>
          </w:p>
        </w:tc>
      </w:tr>
      <w:tr w:rsidR="00FB7DDC" w:rsidRPr="00727819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FB7DDC" w:rsidRPr="00727819" w:rsidRDefault="00FB7D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B7DDC" w:rsidRPr="00727819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FB7DDC" w:rsidRPr="00727819" w:rsidRDefault="00FB7D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B7DDC" w:rsidRPr="00727819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FB7DDC" w:rsidRPr="00727819" w:rsidRDefault="00FB7D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B7DDC" w:rsidRPr="00727819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FB7DDC" w:rsidRPr="00727819" w:rsidRDefault="00FB7D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B7DDC" w:rsidRPr="00727819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FB7DDC" w:rsidRPr="00727819" w:rsidRDefault="00FB7D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B7DDC" w:rsidRPr="00727819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FB7DDC" w:rsidRPr="00727819" w:rsidRDefault="00FB7D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FB7DDC" w:rsidRPr="00727819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  <w:p w:rsidR="00FB7DDC" w:rsidRPr="00727819" w:rsidRDefault="00FB7DDC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B7DDC" w:rsidRPr="00727819" w:rsidRDefault="00FB7DDC">
            <w:pPr>
              <w:snapToGrid w:val="0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FB7DDC" w:rsidRPr="00727819" w:rsidRDefault="00FB7DDC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:rsidR="00FB7DDC" w:rsidRPr="00727819" w:rsidRDefault="00FB7DDC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FB7DDC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FB7DDC">
      <w:pPr>
        <w:spacing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:rsidR="00FB7DDC" w:rsidRPr="00727819" w:rsidRDefault="00702E1B">
      <w:pPr>
        <w:pStyle w:val="Tekstpodstawowy31"/>
        <w:rPr>
          <w:rFonts w:ascii="Tahoma" w:hAnsi="Tahoma" w:cs="Tahoma"/>
          <w:bCs/>
          <w:sz w:val="20"/>
          <w:szCs w:val="20"/>
        </w:rPr>
      </w:pPr>
      <w:r w:rsidRPr="00727819">
        <w:rPr>
          <w:rFonts w:ascii="Tahoma" w:hAnsi="Tahoma" w:cs="Tahoma"/>
          <w:sz w:val="20"/>
          <w:szCs w:val="20"/>
        </w:rPr>
        <w:t>............................</w:t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</w:r>
      <w:r w:rsidRPr="00727819">
        <w:rPr>
          <w:rFonts w:ascii="Tahoma" w:hAnsi="Tahoma" w:cs="Tahoma"/>
          <w:sz w:val="20"/>
          <w:szCs w:val="20"/>
        </w:rPr>
        <w:tab/>
        <w:t xml:space="preserve">        ....................................................................... </w:t>
      </w:r>
      <w:r w:rsidRPr="00727819">
        <w:rPr>
          <w:rFonts w:ascii="Tahoma" w:hAnsi="Tahoma" w:cs="Tahoma"/>
          <w:bCs/>
          <w:sz w:val="20"/>
          <w:szCs w:val="20"/>
        </w:rPr>
        <w:t xml:space="preserve">                       </w:t>
      </w:r>
      <w:r w:rsidRPr="00727819">
        <w:rPr>
          <w:rFonts w:ascii="Tahoma" w:hAnsi="Tahoma" w:cs="Tahoma"/>
          <w:bCs/>
          <w:sz w:val="20"/>
          <w:szCs w:val="20"/>
        </w:rPr>
        <w:tab/>
        <w:t>data</w:t>
      </w:r>
      <w:r w:rsidRPr="00727819">
        <w:rPr>
          <w:rFonts w:ascii="Tahoma" w:hAnsi="Tahoma" w:cs="Tahoma"/>
          <w:bCs/>
          <w:sz w:val="20"/>
          <w:szCs w:val="20"/>
        </w:rPr>
        <w:tab/>
      </w:r>
      <w:r w:rsidRPr="00727819">
        <w:rPr>
          <w:rFonts w:ascii="Tahoma" w:hAnsi="Tahoma" w:cs="Tahoma"/>
          <w:bCs/>
          <w:sz w:val="20"/>
          <w:szCs w:val="20"/>
        </w:rPr>
        <w:tab/>
        <w:t xml:space="preserve">                                   </w:t>
      </w:r>
      <w:r w:rsidRPr="00727819">
        <w:rPr>
          <w:rFonts w:ascii="Tahoma" w:hAnsi="Tahoma" w:cs="Tahoma"/>
          <w:bCs/>
          <w:sz w:val="20"/>
          <w:szCs w:val="20"/>
        </w:rPr>
        <w:tab/>
      </w:r>
      <w:r w:rsidRPr="00727819">
        <w:rPr>
          <w:rFonts w:ascii="Tahoma" w:hAnsi="Tahoma" w:cs="Tahoma"/>
          <w:bCs/>
          <w:sz w:val="20"/>
          <w:szCs w:val="20"/>
        </w:rPr>
        <w:tab/>
        <w:t xml:space="preserve">pieczęć i podpis wykonawcy </w:t>
      </w:r>
    </w:p>
    <w:p w:rsidR="00702E1B" w:rsidRDefault="00702E1B">
      <w:pPr>
        <w:pStyle w:val="Tekstdymka"/>
        <w:jc w:val="both"/>
        <w:rPr>
          <w:rFonts w:cs="Tahoma"/>
          <w:bCs/>
          <w:sz w:val="20"/>
        </w:rPr>
      </w:pPr>
      <w:r w:rsidRPr="00727819">
        <w:rPr>
          <w:rFonts w:cs="Tahoma"/>
          <w:bCs/>
          <w:sz w:val="20"/>
        </w:rPr>
        <w:t xml:space="preserve">                                                                                             lub osoby upoważnionej</w:t>
      </w:r>
      <w:r w:rsidRPr="00727819">
        <w:rPr>
          <w:rFonts w:cs="Tahoma"/>
          <w:bCs/>
          <w:sz w:val="20"/>
        </w:rPr>
        <w:tab/>
      </w:r>
      <w:r w:rsidRPr="00727819">
        <w:rPr>
          <w:rFonts w:cs="Tahoma"/>
          <w:bCs/>
          <w:sz w:val="20"/>
        </w:rPr>
        <w:tab/>
        <w:t xml:space="preserve">     </w:t>
      </w:r>
      <w:r w:rsidRPr="00727819">
        <w:rPr>
          <w:rFonts w:cs="Tahoma"/>
          <w:bCs/>
          <w:sz w:val="20"/>
        </w:rPr>
        <w:tab/>
      </w:r>
      <w:r w:rsidRPr="00727819">
        <w:rPr>
          <w:rFonts w:cs="Tahoma"/>
          <w:bCs/>
          <w:sz w:val="20"/>
        </w:rPr>
        <w:tab/>
      </w:r>
      <w:r w:rsidRPr="00727819">
        <w:rPr>
          <w:rFonts w:cs="Tahoma"/>
          <w:bCs/>
          <w:sz w:val="20"/>
        </w:rPr>
        <w:tab/>
      </w:r>
      <w:r w:rsidRPr="00727819">
        <w:rPr>
          <w:rFonts w:cs="Tahoma"/>
          <w:bCs/>
          <w:sz w:val="20"/>
        </w:rPr>
        <w:tab/>
      </w: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8C6BA7" w:rsidRDefault="008C6BA7">
      <w:pPr>
        <w:pStyle w:val="Tekstdymka"/>
        <w:jc w:val="both"/>
        <w:rPr>
          <w:rFonts w:cs="Tahoma"/>
          <w:bCs/>
          <w:sz w:val="20"/>
        </w:rPr>
      </w:pPr>
    </w:p>
    <w:p w:rsidR="00B739BA" w:rsidRPr="00727819" w:rsidRDefault="00B739BA">
      <w:pPr>
        <w:pStyle w:val="Tekstdymka"/>
        <w:jc w:val="both"/>
        <w:rPr>
          <w:rFonts w:cs="Tahoma"/>
          <w:sz w:val="20"/>
        </w:rPr>
      </w:pPr>
    </w:p>
    <w:sectPr w:rsidR="00B739BA" w:rsidRPr="00727819" w:rsidSect="005E76B3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2182" w:right="1417" w:bottom="1220" w:left="1417" w:header="1134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3976" w:rsidRDefault="007A3976">
      <w:r>
        <w:separator/>
      </w:r>
    </w:p>
  </w:endnote>
  <w:endnote w:type="continuationSeparator" w:id="0">
    <w:p w:rsidR="007A3976" w:rsidRDefault="007A3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BFC" w:rsidRDefault="00CD5B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85191"/>
      <w:docPartObj>
        <w:docPartGallery w:val="Page Numbers (Bottom of Page)"/>
        <w:docPartUnique/>
      </w:docPartObj>
    </w:sdtPr>
    <w:sdtContent>
      <w:sdt>
        <w:sdtPr>
          <w:id w:val="810570653"/>
          <w:docPartObj>
            <w:docPartGallery w:val="Page Numbers (Top of Page)"/>
            <w:docPartUnique/>
          </w:docPartObj>
        </w:sdtPr>
        <w:sdtContent>
          <w:p w:rsidR="00CA119C" w:rsidRDefault="00CA119C">
            <w:pPr>
              <w:pStyle w:val="Stopka"/>
              <w:jc w:val="right"/>
            </w:pPr>
            <w:r w:rsidRPr="00653CD6">
              <w:rPr>
                <w:sz w:val="20"/>
                <w:szCs w:val="20"/>
              </w:rPr>
              <w:t xml:space="preserve">Strona </w:t>
            </w:r>
            <w:r w:rsidR="009B2BA9" w:rsidRPr="00653CD6">
              <w:rPr>
                <w:b/>
                <w:sz w:val="20"/>
                <w:szCs w:val="20"/>
              </w:rPr>
              <w:fldChar w:fldCharType="begin"/>
            </w:r>
            <w:r w:rsidRPr="00653CD6">
              <w:rPr>
                <w:b/>
                <w:sz w:val="20"/>
                <w:szCs w:val="20"/>
              </w:rPr>
              <w:instrText>PAGE</w:instrText>
            </w:r>
            <w:r w:rsidR="009B2BA9" w:rsidRPr="00653CD6">
              <w:rPr>
                <w:b/>
                <w:sz w:val="20"/>
                <w:szCs w:val="20"/>
              </w:rPr>
              <w:fldChar w:fldCharType="separate"/>
            </w:r>
            <w:r w:rsidR="00FA71C9">
              <w:rPr>
                <w:b/>
                <w:noProof/>
                <w:sz w:val="20"/>
                <w:szCs w:val="20"/>
              </w:rPr>
              <w:t>11</w:t>
            </w:r>
            <w:r w:rsidR="009B2BA9" w:rsidRPr="00653CD6">
              <w:rPr>
                <w:b/>
                <w:sz w:val="20"/>
                <w:szCs w:val="20"/>
              </w:rPr>
              <w:fldChar w:fldCharType="end"/>
            </w:r>
            <w:r w:rsidRPr="00653CD6">
              <w:rPr>
                <w:sz w:val="20"/>
                <w:szCs w:val="20"/>
              </w:rPr>
              <w:t xml:space="preserve"> z </w:t>
            </w:r>
            <w:r w:rsidR="009B2BA9" w:rsidRPr="00653CD6">
              <w:rPr>
                <w:b/>
                <w:sz w:val="20"/>
                <w:szCs w:val="20"/>
              </w:rPr>
              <w:fldChar w:fldCharType="begin"/>
            </w:r>
            <w:r w:rsidRPr="00653CD6">
              <w:rPr>
                <w:b/>
                <w:sz w:val="20"/>
                <w:szCs w:val="20"/>
              </w:rPr>
              <w:instrText>NUMPAGES</w:instrText>
            </w:r>
            <w:r w:rsidR="009B2BA9" w:rsidRPr="00653CD6">
              <w:rPr>
                <w:b/>
                <w:sz w:val="20"/>
                <w:szCs w:val="20"/>
              </w:rPr>
              <w:fldChar w:fldCharType="separate"/>
            </w:r>
            <w:r w:rsidR="00FA71C9">
              <w:rPr>
                <w:b/>
                <w:noProof/>
                <w:sz w:val="20"/>
                <w:szCs w:val="20"/>
              </w:rPr>
              <w:t>11</w:t>
            </w:r>
            <w:r w:rsidR="009B2BA9" w:rsidRPr="00653CD6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:rsidR="00CA119C" w:rsidRDefault="00CA119C">
    <w:pPr>
      <w:pStyle w:val="Stopka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BFC" w:rsidRDefault="00CD5BFC">
    <w:pPr>
      <w:pStyle w:val="Stopk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9C" w:rsidRDefault="00CA119C"/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9C" w:rsidRDefault="00CA119C">
    <w:pPr>
      <w:pStyle w:val="Stopka"/>
      <w:jc w:val="right"/>
    </w:pPr>
    <w:r w:rsidRPr="008A58D9">
      <w:rPr>
        <w:sz w:val="20"/>
        <w:szCs w:val="20"/>
      </w:rPr>
      <w:t xml:space="preserve">Strona </w:t>
    </w:r>
    <w:r w:rsidR="009B2BA9" w:rsidRPr="008A58D9">
      <w:rPr>
        <w:b/>
        <w:sz w:val="20"/>
        <w:szCs w:val="20"/>
      </w:rPr>
      <w:fldChar w:fldCharType="begin"/>
    </w:r>
    <w:r w:rsidRPr="008A58D9">
      <w:rPr>
        <w:b/>
        <w:sz w:val="20"/>
        <w:szCs w:val="20"/>
      </w:rPr>
      <w:instrText>PAGE</w:instrText>
    </w:r>
    <w:r w:rsidR="009B2BA9" w:rsidRPr="008A58D9">
      <w:rPr>
        <w:b/>
        <w:sz w:val="20"/>
        <w:szCs w:val="20"/>
      </w:rPr>
      <w:fldChar w:fldCharType="separate"/>
    </w:r>
    <w:r w:rsidR="00FA71C9">
      <w:rPr>
        <w:b/>
        <w:noProof/>
        <w:sz w:val="20"/>
        <w:szCs w:val="20"/>
      </w:rPr>
      <w:t>16</w:t>
    </w:r>
    <w:r w:rsidR="009B2BA9" w:rsidRPr="008A58D9">
      <w:rPr>
        <w:b/>
        <w:sz w:val="20"/>
        <w:szCs w:val="20"/>
      </w:rPr>
      <w:fldChar w:fldCharType="end"/>
    </w:r>
    <w:r w:rsidRPr="008A58D9">
      <w:rPr>
        <w:sz w:val="20"/>
        <w:szCs w:val="20"/>
      </w:rPr>
      <w:t xml:space="preserve"> z </w:t>
    </w:r>
    <w:r w:rsidR="009B2BA9" w:rsidRPr="008A58D9">
      <w:rPr>
        <w:b/>
        <w:sz w:val="20"/>
        <w:szCs w:val="20"/>
      </w:rPr>
      <w:fldChar w:fldCharType="begin"/>
    </w:r>
    <w:r w:rsidRPr="008A58D9">
      <w:rPr>
        <w:b/>
        <w:sz w:val="20"/>
        <w:szCs w:val="20"/>
      </w:rPr>
      <w:instrText>NUMPAGES</w:instrText>
    </w:r>
    <w:r w:rsidR="009B2BA9" w:rsidRPr="008A58D9">
      <w:rPr>
        <w:b/>
        <w:sz w:val="20"/>
        <w:szCs w:val="20"/>
      </w:rPr>
      <w:fldChar w:fldCharType="separate"/>
    </w:r>
    <w:r w:rsidR="00FA71C9">
      <w:rPr>
        <w:b/>
        <w:noProof/>
        <w:sz w:val="20"/>
        <w:szCs w:val="20"/>
      </w:rPr>
      <w:t>16</w:t>
    </w:r>
    <w:r w:rsidR="009B2BA9" w:rsidRPr="008A58D9">
      <w:rPr>
        <w:b/>
        <w:sz w:val="20"/>
        <w:szCs w:val="20"/>
      </w:rPr>
      <w:fldChar w:fldCharType="end"/>
    </w:r>
  </w:p>
  <w:p w:rsidR="00CA119C" w:rsidRDefault="00CA119C">
    <w:pPr>
      <w:pStyle w:val="Stopka"/>
      <w:jc w:val="right"/>
      <w:rPr>
        <w:rFonts w:ascii="Tahoma" w:hAnsi="Tahoma"/>
        <w:sz w:val="18"/>
        <w:szCs w:val="18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9C" w:rsidRDefault="00CA119C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3976" w:rsidRDefault="007A3976">
      <w:r>
        <w:separator/>
      </w:r>
    </w:p>
  </w:footnote>
  <w:footnote w:type="continuationSeparator" w:id="0">
    <w:p w:rsidR="007A3976" w:rsidRDefault="007A39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BFC" w:rsidRDefault="00CD5B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9C" w:rsidRDefault="00CA119C" w:rsidP="00AF6835">
    <w:pPr>
      <w:pStyle w:val="Nagwek"/>
      <w:jc w:val="right"/>
    </w:pPr>
    <w:r>
      <w:t>Znak sprawy:ZP.721.4.2011.KN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5BFC" w:rsidRDefault="00CD5BFC">
    <w:pPr>
      <w:pStyle w:val="Nagwek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9C" w:rsidRDefault="00CA119C"/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9C" w:rsidRPr="00CD5BFC" w:rsidRDefault="00CA119C">
    <w:pPr>
      <w:pStyle w:val="Nagwek10"/>
      <w:jc w:val="right"/>
      <w:rPr>
        <w:rFonts w:ascii="Tahoma" w:hAnsi="Tahoma"/>
        <w:bCs/>
        <w:sz w:val="20"/>
      </w:rPr>
    </w:pPr>
    <w:r w:rsidRPr="00CD5BFC">
      <w:rPr>
        <w:rFonts w:ascii="Tahoma" w:hAnsi="Tahoma"/>
        <w:bCs/>
        <w:sz w:val="20"/>
      </w:rPr>
      <w:t>Znak sprawy:ZP.721.4.2011.KN</w: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119C" w:rsidRDefault="00CA119C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76014EF"/>
    <w:multiLevelType w:val="hybridMultilevel"/>
    <w:tmpl w:val="89BEB4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A33938"/>
    <w:multiLevelType w:val="hybridMultilevel"/>
    <w:tmpl w:val="C94E51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B8150A"/>
    <w:multiLevelType w:val="hybridMultilevel"/>
    <w:tmpl w:val="A58C55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0E65506"/>
    <w:multiLevelType w:val="hybridMultilevel"/>
    <w:tmpl w:val="F77E56D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681648F"/>
    <w:multiLevelType w:val="hybridMultilevel"/>
    <w:tmpl w:val="188070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26AB2CD2"/>
    <w:multiLevelType w:val="hybridMultilevel"/>
    <w:tmpl w:val="4BEC0F32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27FB73BC"/>
    <w:multiLevelType w:val="hybridMultilevel"/>
    <w:tmpl w:val="76C271F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29A66E07"/>
    <w:multiLevelType w:val="hybridMultilevel"/>
    <w:tmpl w:val="7EC48A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2D8D38B6"/>
    <w:multiLevelType w:val="multilevel"/>
    <w:tmpl w:val="CAFE12E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upperRoman"/>
      <w:lvlText w:val="%2."/>
      <w:lvlJc w:val="righ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0">
    <w:nsid w:val="381F3568"/>
    <w:multiLevelType w:val="hybridMultilevel"/>
    <w:tmpl w:val="4ADA1608"/>
    <w:lvl w:ilvl="0" w:tplc="04150001">
      <w:start w:val="1"/>
      <w:numFmt w:val="bullet"/>
      <w:lvlText w:val=""/>
      <w:lvlJc w:val="left"/>
      <w:pPr>
        <w:ind w:left="85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2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99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06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3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1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28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5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279" w:hanging="360"/>
      </w:pPr>
      <w:rPr>
        <w:rFonts w:ascii="Wingdings" w:hAnsi="Wingdings" w:hint="default"/>
      </w:rPr>
    </w:lvl>
  </w:abstractNum>
  <w:abstractNum w:abstractNumId="21">
    <w:nsid w:val="3B4F7E10"/>
    <w:multiLevelType w:val="hybridMultilevel"/>
    <w:tmpl w:val="257A2F1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4041B80"/>
    <w:multiLevelType w:val="hybridMultilevel"/>
    <w:tmpl w:val="B9D6E276"/>
    <w:lvl w:ilvl="0" w:tplc="C2F4C59E">
      <w:start w:val="1"/>
      <w:numFmt w:val="upperRoman"/>
      <w:lvlText w:val="%1."/>
      <w:lvlJc w:val="left"/>
      <w:pPr>
        <w:ind w:left="851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879" w:hanging="360"/>
      </w:pPr>
    </w:lvl>
    <w:lvl w:ilvl="2" w:tplc="0415001B" w:tentative="1">
      <w:start w:val="1"/>
      <w:numFmt w:val="lowerRoman"/>
      <w:lvlText w:val="%3."/>
      <w:lvlJc w:val="right"/>
      <w:pPr>
        <w:ind w:left="9599" w:hanging="180"/>
      </w:pPr>
    </w:lvl>
    <w:lvl w:ilvl="3" w:tplc="0415000F" w:tentative="1">
      <w:start w:val="1"/>
      <w:numFmt w:val="decimal"/>
      <w:lvlText w:val="%4."/>
      <w:lvlJc w:val="left"/>
      <w:pPr>
        <w:ind w:left="10319" w:hanging="360"/>
      </w:pPr>
    </w:lvl>
    <w:lvl w:ilvl="4" w:tplc="04150019" w:tentative="1">
      <w:start w:val="1"/>
      <w:numFmt w:val="lowerLetter"/>
      <w:lvlText w:val="%5."/>
      <w:lvlJc w:val="left"/>
      <w:pPr>
        <w:ind w:left="11039" w:hanging="360"/>
      </w:pPr>
    </w:lvl>
    <w:lvl w:ilvl="5" w:tplc="0415001B" w:tentative="1">
      <w:start w:val="1"/>
      <w:numFmt w:val="lowerRoman"/>
      <w:lvlText w:val="%6."/>
      <w:lvlJc w:val="right"/>
      <w:pPr>
        <w:ind w:left="11759" w:hanging="180"/>
      </w:pPr>
    </w:lvl>
    <w:lvl w:ilvl="6" w:tplc="0415000F" w:tentative="1">
      <w:start w:val="1"/>
      <w:numFmt w:val="decimal"/>
      <w:lvlText w:val="%7."/>
      <w:lvlJc w:val="left"/>
      <w:pPr>
        <w:ind w:left="12479" w:hanging="360"/>
      </w:pPr>
    </w:lvl>
    <w:lvl w:ilvl="7" w:tplc="04150019" w:tentative="1">
      <w:start w:val="1"/>
      <w:numFmt w:val="lowerLetter"/>
      <w:lvlText w:val="%8."/>
      <w:lvlJc w:val="left"/>
      <w:pPr>
        <w:ind w:left="13199" w:hanging="360"/>
      </w:pPr>
    </w:lvl>
    <w:lvl w:ilvl="8" w:tplc="0415001B" w:tentative="1">
      <w:start w:val="1"/>
      <w:numFmt w:val="lowerRoman"/>
      <w:lvlText w:val="%9."/>
      <w:lvlJc w:val="right"/>
      <w:pPr>
        <w:ind w:left="13919" w:hanging="180"/>
      </w:pPr>
    </w:lvl>
  </w:abstractNum>
  <w:abstractNum w:abstractNumId="23">
    <w:nsid w:val="47D62510"/>
    <w:multiLevelType w:val="single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4">
    <w:nsid w:val="4F8A172A"/>
    <w:multiLevelType w:val="multilevel"/>
    <w:tmpl w:val="0316C4F8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ind w:left="0" w:firstLine="0"/>
      </w:pPr>
      <w:rPr>
        <w:rFonts w:hint="default"/>
      </w:rPr>
    </w:lvl>
  </w:abstractNum>
  <w:abstractNum w:abstractNumId="25">
    <w:nsid w:val="5F396385"/>
    <w:multiLevelType w:val="hybridMultilevel"/>
    <w:tmpl w:val="40F208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1C17BDC"/>
    <w:multiLevelType w:val="hybridMultilevel"/>
    <w:tmpl w:val="BC96759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24"/>
  </w:num>
  <w:num w:numId="14">
    <w:abstractNumId w:val="25"/>
  </w:num>
  <w:num w:numId="15">
    <w:abstractNumId w:val="18"/>
  </w:num>
  <w:num w:numId="16">
    <w:abstractNumId w:val="17"/>
  </w:num>
  <w:num w:numId="17">
    <w:abstractNumId w:val="15"/>
  </w:num>
  <w:num w:numId="18">
    <w:abstractNumId w:val="14"/>
  </w:num>
  <w:num w:numId="19">
    <w:abstractNumId w:val="20"/>
  </w:num>
  <w:num w:numId="20">
    <w:abstractNumId w:val="22"/>
  </w:num>
  <w:num w:numId="21">
    <w:abstractNumId w:val="16"/>
  </w:num>
  <w:num w:numId="22">
    <w:abstractNumId w:val="19"/>
  </w:num>
  <w:num w:numId="23">
    <w:abstractNumId w:val="12"/>
  </w:num>
  <w:num w:numId="24">
    <w:abstractNumId w:val="26"/>
  </w:num>
  <w:num w:numId="25">
    <w:abstractNumId w:val="23"/>
  </w:num>
  <w:num w:numId="26">
    <w:abstractNumId w:val="13"/>
  </w:num>
  <w:num w:numId="2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ny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0EC2"/>
    <w:rsid w:val="0000025D"/>
    <w:rsid w:val="00022CE0"/>
    <w:rsid w:val="00064758"/>
    <w:rsid w:val="00086EEA"/>
    <w:rsid w:val="00095E55"/>
    <w:rsid w:val="000C4838"/>
    <w:rsid w:val="000D2009"/>
    <w:rsid w:val="000E19DF"/>
    <w:rsid w:val="000F1CD5"/>
    <w:rsid w:val="00100397"/>
    <w:rsid w:val="00126230"/>
    <w:rsid w:val="00126DC3"/>
    <w:rsid w:val="001A6EFC"/>
    <w:rsid w:val="001C7F88"/>
    <w:rsid w:val="0020331F"/>
    <w:rsid w:val="002074F2"/>
    <w:rsid w:val="00212F62"/>
    <w:rsid w:val="00234A22"/>
    <w:rsid w:val="00272AEA"/>
    <w:rsid w:val="00295BB9"/>
    <w:rsid w:val="002B6656"/>
    <w:rsid w:val="002B7695"/>
    <w:rsid w:val="002C6B40"/>
    <w:rsid w:val="002D5ABB"/>
    <w:rsid w:val="002E3A3B"/>
    <w:rsid w:val="0032018C"/>
    <w:rsid w:val="00332651"/>
    <w:rsid w:val="003354B1"/>
    <w:rsid w:val="00345070"/>
    <w:rsid w:val="003818AD"/>
    <w:rsid w:val="003A238A"/>
    <w:rsid w:val="003A2A59"/>
    <w:rsid w:val="003B044F"/>
    <w:rsid w:val="003C5D24"/>
    <w:rsid w:val="003C6BBD"/>
    <w:rsid w:val="003D45DA"/>
    <w:rsid w:val="003D4C86"/>
    <w:rsid w:val="003F6876"/>
    <w:rsid w:val="00416A75"/>
    <w:rsid w:val="00435F1A"/>
    <w:rsid w:val="004559DB"/>
    <w:rsid w:val="00465355"/>
    <w:rsid w:val="004774CC"/>
    <w:rsid w:val="004A0725"/>
    <w:rsid w:val="004A50D2"/>
    <w:rsid w:val="004C23B8"/>
    <w:rsid w:val="004C5277"/>
    <w:rsid w:val="004D38CD"/>
    <w:rsid w:val="00563336"/>
    <w:rsid w:val="00567E73"/>
    <w:rsid w:val="00572C7F"/>
    <w:rsid w:val="00572EDC"/>
    <w:rsid w:val="005820D9"/>
    <w:rsid w:val="005B44E7"/>
    <w:rsid w:val="005B6AB7"/>
    <w:rsid w:val="005E4822"/>
    <w:rsid w:val="005E76B3"/>
    <w:rsid w:val="00613457"/>
    <w:rsid w:val="006175CD"/>
    <w:rsid w:val="006507EA"/>
    <w:rsid w:val="00653CD6"/>
    <w:rsid w:val="006758DF"/>
    <w:rsid w:val="006766A4"/>
    <w:rsid w:val="00680063"/>
    <w:rsid w:val="0069428B"/>
    <w:rsid w:val="006B622F"/>
    <w:rsid w:val="006C5651"/>
    <w:rsid w:val="006F1A7F"/>
    <w:rsid w:val="00702E1B"/>
    <w:rsid w:val="00727819"/>
    <w:rsid w:val="00744A17"/>
    <w:rsid w:val="00745CF5"/>
    <w:rsid w:val="007471BC"/>
    <w:rsid w:val="007A3976"/>
    <w:rsid w:val="007C0EEC"/>
    <w:rsid w:val="00853A7B"/>
    <w:rsid w:val="00857183"/>
    <w:rsid w:val="0086065B"/>
    <w:rsid w:val="008612BC"/>
    <w:rsid w:val="008929B4"/>
    <w:rsid w:val="008A58D9"/>
    <w:rsid w:val="008A637E"/>
    <w:rsid w:val="008C6BA7"/>
    <w:rsid w:val="008E3161"/>
    <w:rsid w:val="008F10A4"/>
    <w:rsid w:val="00912C90"/>
    <w:rsid w:val="00916CED"/>
    <w:rsid w:val="00947C6F"/>
    <w:rsid w:val="00962A2F"/>
    <w:rsid w:val="00971FA5"/>
    <w:rsid w:val="009B2BA9"/>
    <w:rsid w:val="009D1A51"/>
    <w:rsid w:val="009D5684"/>
    <w:rsid w:val="009D74BC"/>
    <w:rsid w:val="009E261A"/>
    <w:rsid w:val="009F1518"/>
    <w:rsid w:val="00A07D4B"/>
    <w:rsid w:val="00A113FF"/>
    <w:rsid w:val="00A16B87"/>
    <w:rsid w:val="00A21379"/>
    <w:rsid w:val="00A36D3A"/>
    <w:rsid w:val="00A43FC3"/>
    <w:rsid w:val="00A44725"/>
    <w:rsid w:val="00A55D2B"/>
    <w:rsid w:val="00A57C7D"/>
    <w:rsid w:val="00A64853"/>
    <w:rsid w:val="00A811C7"/>
    <w:rsid w:val="00A9793E"/>
    <w:rsid w:val="00AB0CE4"/>
    <w:rsid w:val="00AF6835"/>
    <w:rsid w:val="00B138F3"/>
    <w:rsid w:val="00B208CF"/>
    <w:rsid w:val="00B41EB3"/>
    <w:rsid w:val="00B739BA"/>
    <w:rsid w:val="00B90EC2"/>
    <w:rsid w:val="00BA6E1A"/>
    <w:rsid w:val="00BE053E"/>
    <w:rsid w:val="00BE2308"/>
    <w:rsid w:val="00BF30B6"/>
    <w:rsid w:val="00BF490C"/>
    <w:rsid w:val="00C14930"/>
    <w:rsid w:val="00C20BD0"/>
    <w:rsid w:val="00C31EAC"/>
    <w:rsid w:val="00C35D6D"/>
    <w:rsid w:val="00C413D0"/>
    <w:rsid w:val="00C53B54"/>
    <w:rsid w:val="00C92389"/>
    <w:rsid w:val="00CA119C"/>
    <w:rsid w:val="00CB38C3"/>
    <w:rsid w:val="00CD5BFC"/>
    <w:rsid w:val="00CE1389"/>
    <w:rsid w:val="00D74B11"/>
    <w:rsid w:val="00D76993"/>
    <w:rsid w:val="00D91816"/>
    <w:rsid w:val="00DA0BF5"/>
    <w:rsid w:val="00DD2BB4"/>
    <w:rsid w:val="00DE25FB"/>
    <w:rsid w:val="00DF2D30"/>
    <w:rsid w:val="00DF7CFE"/>
    <w:rsid w:val="00E063B0"/>
    <w:rsid w:val="00E542BE"/>
    <w:rsid w:val="00E5627F"/>
    <w:rsid w:val="00E95506"/>
    <w:rsid w:val="00ED58DB"/>
    <w:rsid w:val="00F043CC"/>
    <w:rsid w:val="00F11DC8"/>
    <w:rsid w:val="00F17907"/>
    <w:rsid w:val="00F35AB8"/>
    <w:rsid w:val="00F63193"/>
    <w:rsid w:val="00F65B94"/>
    <w:rsid w:val="00F74651"/>
    <w:rsid w:val="00F74E5E"/>
    <w:rsid w:val="00F76E08"/>
    <w:rsid w:val="00F87C8F"/>
    <w:rsid w:val="00FA71C9"/>
    <w:rsid w:val="00FB44CC"/>
    <w:rsid w:val="00FB7DDC"/>
    <w:rsid w:val="00FD7C82"/>
    <w:rsid w:val="00FE1208"/>
    <w:rsid w:val="00FF43AB"/>
    <w:rsid w:val="00FF64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7DDC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FB7DDC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FB7DDC"/>
    <w:pPr>
      <w:keepNext/>
      <w:numPr>
        <w:ilvl w:val="1"/>
        <w:numId w:val="1"/>
      </w:numPr>
      <w:outlineLvl w:val="1"/>
    </w:pPr>
    <w:rPr>
      <w:b/>
      <w:bCs/>
    </w:rPr>
  </w:style>
  <w:style w:type="paragraph" w:styleId="Nagwek3">
    <w:name w:val="heading 3"/>
    <w:basedOn w:val="Normalny"/>
    <w:next w:val="Normalny"/>
    <w:qFormat/>
    <w:rsid w:val="00FB7DDC"/>
    <w:pPr>
      <w:keepNext/>
      <w:numPr>
        <w:ilvl w:val="2"/>
        <w:numId w:val="1"/>
      </w:numPr>
      <w:jc w:val="center"/>
      <w:outlineLvl w:val="2"/>
    </w:pPr>
    <w:rPr>
      <w:b/>
      <w:bCs/>
    </w:rPr>
  </w:style>
  <w:style w:type="paragraph" w:styleId="Nagwek4">
    <w:name w:val="heading 4"/>
    <w:basedOn w:val="Normalny"/>
    <w:next w:val="Normalny"/>
    <w:qFormat/>
    <w:rsid w:val="00FB7DDC"/>
    <w:pPr>
      <w:keepNext/>
      <w:numPr>
        <w:ilvl w:val="3"/>
        <w:numId w:val="1"/>
      </w:numPr>
      <w:jc w:val="center"/>
      <w:outlineLvl w:val="3"/>
    </w:pPr>
    <w:rPr>
      <w:b/>
      <w:bCs/>
      <w:spacing w:val="20"/>
      <w:sz w:val="28"/>
    </w:rPr>
  </w:style>
  <w:style w:type="paragraph" w:styleId="Nagwek5">
    <w:name w:val="heading 5"/>
    <w:basedOn w:val="Normalny"/>
    <w:next w:val="Normalny"/>
    <w:qFormat/>
    <w:rsid w:val="00FB7DDC"/>
    <w:pPr>
      <w:keepNext/>
      <w:numPr>
        <w:ilvl w:val="4"/>
        <w:numId w:val="1"/>
      </w:numPr>
      <w:jc w:val="center"/>
      <w:outlineLvl w:val="4"/>
    </w:pPr>
    <w:rPr>
      <w:rFonts w:ascii="Tahoma" w:hAnsi="Tahoma" w:cs="Tahoma"/>
      <w:sz w:val="28"/>
    </w:rPr>
  </w:style>
  <w:style w:type="paragraph" w:styleId="Nagwek6">
    <w:name w:val="heading 6"/>
    <w:basedOn w:val="Normalny"/>
    <w:next w:val="Normalny"/>
    <w:qFormat/>
    <w:rsid w:val="00FB7DDC"/>
    <w:pPr>
      <w:keepNext/>
      <w:numPr>
        <w:ilvl w:val="5"/>
        <w:numId w:val="1"/>
      </w:numPr>
      <w:jc w:val="center"/>
      <w:outlineLvl w:val="5"/>
    </w:pPr>
    <w:rPr>
      <w:rFonts w:ascii="Tahoma" w:hAnsi="Tahoma" w:cs="Tahoma"/>
      <w:b/>
      <w:sz w:val="20"/>
      <w:szCs w:val="28"/>
    </w:rPr>
  </w:style>
  <w:style w:type="paragraph" w:styleId="Nagwek7">
    <w:name w:val="heading 7"/>
    <w:basedOn w:val="Normalny"/>
    <w:next w:val="Normalny"/>
    <w:qFormat/>
    <w:rsid w:val="00FB7DDC"/>
    <w:pPr>
      <w:keepNext/>
      <w:numPr>
        <w:ilvl w:val="6"/>
        <w:numId w:val="1"/>
      </w:numPr>
      <w:ind w:left="1416" w:firstLine="708"/>
      <w:jc w:val="center"/>
      <w:outlineLvl w:val="6"/>
    </w:pPr>
    <w:rPr>
      <w:rFonts w:ascii="Tahoma" w:hAnsi="Tahoma" w:cs="Tahoma"/>
      <w:b/>
      <w:bCs/>
      <w:sz w:val="20"/>
    </w:rPr>
  </w:style>
  <w:style w:type="paragraph" w:styleId="Nagwek8">
    <w:name w:val="heading 8"/>
    <w:basedOn w:val="Normalny"/>
    <w:next w:val="Normalny"/>
    <w:qFormat/>
    <w:rsid w:val="00FB7DDC"/>
    <w:pPr>
      <w:keepNext/>
      <w:numPr>
        <w:ilvl w:val="7"/>
        <w:numId w:val="1"/>
      </w:numPr>
      <w:ind w:left="7090" w:firstLine="709"/>
      <w:outlineLvl w:val="7"/>
    </w:pPr>
    <w:rPr>
      <w:rFonts w:ascii="Tahoma" w:hAnsi="Tahoma" w:cs="Tahom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FB7DDC"/>
  </w:style>
  <w:style w:type="character" w:customStyle="1" w:styleId="WW-Absatz-Standardschriftart">
    <w:name w:val="WW-Absatz-Standardschriftart"/>
    <w:rsid w:val="00FB7DDC"/>
  </w:style>
  <w:style w:type="character" w:customStyle="1" w:styleId="WW-Absatz-Standardschriftart1">
    <w:name w:val="WW-Absatz-Standardschriftart1"/>
    <w:rsid w:val="00FB7DDC"/>
  </w:style>
  <w:style w:type="character" w:customStyle="1" w:styleId="WW-Absatz-Standardschriftart11">
    <w:name w:val="WW-Absatz-Standardschriftart11"/>
    <w:rsid w:val="00FB7DDC"/>
  </w:style>
  <w:style w:type="character" w:customStyle="1" w:styleId="WW-Absatz-Standardschriftart111">
    <w:name w:val="WW-Absatz-Standardschriftart111"/>
    <w:rsid w:val="00FB7DDC"/>
  </w:style>
  <w:style w:type="character" w:customStyle="1" w:styleId="WW-Absatz-Standardschriftart1111">
    <w:name w:val="WW-Absatz-Standardschriftart1111"/>
    <w:rsid w:val="00FB7DDC"/>
  </w:style>
  <w:style w:type="character" w:customStyle="1" w:styleId="WW-Absatz-Standardschriftart11111">
    <w:name w:val="WW-Absatz-Standardschriftart11111"/>
    <w:rsid w:val="00FB7DDC"/>
  </w:style>
  <w:style w:type="character" w:customStyle="1" w:styleId="WW-Absatz-Standardschriftart111111">
    <w:name w:val="WW-Absatz-Standardschriftart111111"/>
    <w:rsid w:val="00FB7DDC"/>
  </w:style>
  <w:style w:type="character" w:customStyle="1" w:styleId="WW-Absatz-Standardschriftart1111111">
    <w:name w:val="WW-Absatz-Standardschriftart1111111"/>
    <w:rsid w:val="00FB7DDC"/>
  </w:style>
  <w:style w:type="character" w:customStyle="1" w:styleId="WW-Absatz-Standardschriftart11111111">
    <w:name w:val="WW-Absatz-Standardschriftart11111111"/>
    <w:rsid w:val="00FB7DDC"/>
  </w:style>
  <w:style w:type="character" w:customStyle="1" w:styleId="WW-Absatz-Standardschriftart111111111">
    <w:name w:val="WW-Absatz-Standardschriftart111111111"/>
    <w:rsid w:val="00FB7DDC"/>
  </w:style>
  <w:style w:type="character" w:customStyle="1" w:styleId="WW-Absatz-Standardschriftart1111111111">
    <w:name w:val="WW-Absatz-Standardschriftart1111111111"/>
    <w:rsid w:val="00FB7DDC"/>
  </w:style>
  <w:style w:type="character" w:customStyle="1" w:styleId="WW-Absatz-Standardschriftart11111111111">
    <w:name w:val="WW-Absatz-Standardschriftart11111111111"/>
    <w:rsid w:val="00FB7DDC"/>
  </w:style>
  <w:style w:type="character" w:customStyle="1" w:styleId="WW8Num1z0">
    <w:name w:val="WW8Num1z0"/>
    <w:rsid w:val="00FB7DDC"/>
    <w:rPr>
      <w:rFonts w:ascii="Symbol" w:hAnsi="Symbol"/>
    </w:rPr>
  </w:style>
  <w:style w:type="character" w:customStyle="1" w:styleId="WW8Num2z0">
    <w:name w:val="WW8Num2z0"/>
    <w:rsid w:val="00FB7DDC"/>
    <w:rPr>
      <w:rFonts w:ascii="Symbol" w:hAnsi="Symbol"/>
    </w:rPr>
  </w:style>
  <w:style w:type="character" w:customStyle="1" w:styleId="WW8Num3z0">
    <w:name w:val="WW8Num3z0"/>
    <w:rsid w:val="00FB7DDC"/>
    <w:rPr>
      <w:color w:val="auto"/>
    </w:rPr>
  </w:style>
  <w:style w:type="character" w:customStyle="1" w:styleId="WW8Num3z1">
    <w:name w:val="WW8Num3z1"/>
    <w:rsid w:val="00FB7DDC"/>
    <w:rPr>
      <w:rFonts w:ascii="Wingdings" w:hAnsi="Wingdings"/>
      <w:sz w:val="16"/>
    </w:rPr>
  </w:style>
  <w:style w:type="character" w:customStyle="1" w:styleId="WW8Num20z1">
    <w:name w:val="WW8Num20z1"/>
    <w:rsid w:val="00FB7DDC"/>
    <w:rPr>
      <w:rFonts w:ascii="Symbol" w:hAnsi="Symbol"/>
    </w:rPr>
  </w:style>
  <w:style w:type="character" w:customStyle="1" w:styleId="WW8Num21z0">
    <w:name w:val="WW8Num21z0"/>
    <w:rsid w:val="00FB7DDC"/>
    <w:rPr>
      <w:rFonts w:ascii="Symbol" w:hAnsi="Symbol"/>
    </w:rPr>
  </w:style>
  <w:style w:type="character" w:customStyle="1" w:styleId="WW8Num21z1">
    <w:name w:val="WW8Num21z1"/>
    <w:rsid w:val="00FB7DDC"/>
    <w:rPr>
      <w:rFonts w:ascii="Courier New" w:hAnsi="Courier New"/>
    </w:rPr>
  </w:style>
  <w:style w:type="character" w:customStyle="1" w:styleId="WW8Num21z2">
    <w:name w:val="WW8Num21z2"/>
    <w:rsid w:val="00FB7DDC"/>
    <w:rPr>
      <w:rFonts w:ascii="Wingdings" w:hAnsi="Wingdings"/>
    </w:rPr>
  </w:style>
  <w:style w:type="character" w:customStyle="1" w:styleId="WW8Num44z0">
    <w:name w:val="WW8Num44z0"/>
    <w:rsid w:val="00FB7DDC"/>
    <w:rPr>
      <w:b/>
    </w:rPr>
  </w:style>
  <w:style w:type="character" w:customStyle="1" w:styleId="WW8Num51z0">
    <w:name w:val="WW8Num51z0"/>
    <w:rsid w:val="00FB7DDC"/>
    <w:rPr>
      <w:rFonts w:ascii="Times New Roman" w:eastAsia="Times New Roman" w:hAnsi="Times New Roman" w:cs="Times New Roman"/>
    </w:rPr>
  </w:style>
  <w:style w:type="character" w:customStyle="1" w:styleId="WW8Num51z1">
    <w:name w:val="WW8Num51z1"/>
    <w:rsid w:val="00FB7DDC"/>
    <w:rPr>
      <w:rFonts w:ascii="Courier New" w:hAnsi="Courier New"/>
    </w:rPr>
  </w:style>
  <w:style w:type="character" w:customStyle="1" w:styleId="WW8Num51z2">
    <w:name w:val="WW8Num51z2"/>
    <w:rsid w:val="00FB7DDC"/>
    <w:rPr>
      <w:rFonts w:ascii="Wingdings" w:hAnsi="Wingdings"/>
    </w:rPr>
  </w:style>
  <w:style w:type="character" w:customStyle="1" w:styleId="WW8Num51z3">
    <w:name w:val="WW8Num51z3"/>
    <w:rsid w:val="00FB7DDC"/>
    <w:rPr>
      <w:rFonts w:ascii="Symbol" w:hAnsi="Symbol"/>
    </w:rPr>
  </w:style>
  <w:style w:type="character" w:customStyle="1" w:styleId="Domylnaczcionkaakapitu1">
    <w:name w:val="Domyślna czcionka akapitu1"/>
    <w:rsid w:val="00FB7DDC"/>
  </w:style>
  <w:style w:type="character" w:styleId="Hipercze">
    <w:name w:val="Hyperlink"/>
    <w:basedOn w:val="Domylnaczcionkaakapitu1"/>
    <w:uiPriority w:val="99"/>
    <w:rsid w:val="00FB7DDC"/>
    <w:rPr>
      <w:color w:val="0000FF"/>
      <w:u w:val="single"/>
    </w:rPr>
  </w:style>
  <w:style w:type="character" w:styleId="Numerstrony">
    <w:name w:val="page number"/>
    <w:basedOn w:val="Domylnaczcionkaakapitu1"/>
    <w:rsid w:val="00FB7DDC"/>
  </w:style>
  <w:style w:type="character" w:customStyle="1" w:styleId="Znakinumeracji">
    <w:name w:val="Znaki numeracji"/>
    <w:rsid w:val="00FB7DDC"/>
  </w:style>
  <w:style w:type="character" w:customStyle="1" w:styleId="Symbolewypunktowania">
    <w:name w:val="Symbole wypunktowania"/>
    <w:rsid w:val="00FB7DDC"/>
    <w:rPr>
      <w:rFonts w:ascii="OpenSymbol" w:eastAsia="OpenSymbol" w:hAnsi="OpenSymbol" w:cs="OpenSymbol"/>
    </w:rPr>
  </w:style>
  <w:style w:type="paragraph" w:customStyle="1" w:styleId="Nagwek10">
    <w:name w:val="Nagłówek1"/>
    <w:basedOn w:val="Normalny"/>
    <w:next w:val="Tekstpodstawowy"/>
    <w:rsid w:val="00FB7DD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FB7DDC"/>
    <w:rPr>
      <w:b/>
      <w:bCs/>
    </w:rPr>
  </w:style>
  <w:style w:type="paragraph" w:styleId="Lista">
    <w:name w:val="List"/>
    <w:basedOn w:val="Tekstpodstawowy"/>
    <w:rsid w:val="00FB7DDC"/>
    <w:rPr>
      <w:rFonts w:cs="Tahoma"/>
    </w:rPr>
  </w:style>
  <w:style w:type="paragraph" w:customStyle="1" w:styleId="Podpis1">
    <w:name w:val="Podpis1"/>
    <w:basedOn w:val="Normalny"/>
    <w:rsid w:val="00FB7DDC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FB7DDC"/>
    <w:pPr>
      <w:suppressLineNumbers/>
    </w:pPr>
    <w:rPr>
      <w:szCs w:val="20"/>
    </w:rPr>
  </w:style>
  <w:style w:type="paragraph" w:styleId="Tekstprzypisudolnego">
    <w:name w:val="footnote text"/>
    <w:basedOn w:val="Normalny"/>
    <w:rsid w:val="00FB7DDC"/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B7DDC"/>
    <w:pPr>
      <w:tabs>
        <w:tab w:val="center" w:pos="4536"/>
        <w:tab w:val="right" w:pos="9072"/>
      </w:tabs>
    </w:pPr>
  </w:style>
  <w:style w:type="paragraph" w:customStyle="1" w:styleId="WW-Zwykytekst">
    <w:name w:val="WW-Zwykły tekst"/>
    <w:basedOn w:val="Normalny"/>
    <w:rsid w:val="00FB7DDC"/>
    <w:rPr>
      <w:rFonts w:ascii="Courier New" w:hAnsi="Courier New"/>
      <w:sz w:val="20"/>
      <w:szCs w:val="20"/>
    </w:rPr>
  </w:style>
  <w:style w:type="paragraph" w:customStyle="1" w:styleId="Tekstpodstawowy31">
    <w:name w:val="Tekst podstawowy 31"/>
    <w:basedOn w:val="Normalny"/>
    <w:rsid w:val="00FB7DDC"/>
    <w:pPr>
      <w:jc w:val="both"/>
    </w:pPr>
  </w:style>
  <w:style w:type="paragraph" w:styleId="Tekstdymka">
    <w:name w:val="Balloon Text"/>
    <w:basedOn w:val="Normalny"/>
    <w:rsid w:val="00FB7DDC"/>
    <w:rPr>
      <w:rFonts w:ascii="Tahoma" w:hAnsi="Tahoma"/>
      <w:sz w:val="16"/>
      <w:szCs w:val="20"/>
    </w:rPr>
  </w:style>
  <w:style w:type="paragraph" w:customStyle="1" w:styleId="Tekstpodstawowy21">
    <w:name w:val="Tekst podstawowy 21"/>
    <w:basedOn w:val="Normalny"/>
    <w:rsid w:val="00FB7DDC"/>
    <w:pPr>
      <w:spacing w:line="360" w:lineRule="auto"/>
      <w:jc w:val="center"/>
    </w:pPr>
  </w:style>
  <w:style w:type="paragraph" w:styleId="Tekstpodstawowywcity">
    <w:name w:val="Body Text Indent"/>
    <w:basedOn w:val="Normalny"/>
    <w:rsid w:val="00FB7DDC"/>
    <w:pPr>
      <w:ind w:left="284" w:hanging="284"/>
    </w:pPr>
  </w:style>
  <w:style w:type="paragraph" w:customStyle="1" w:styleId="Tekstpodstawowywcity21">
    <w:name w:val="Tekst podstawowy wcięty 21"/>
    <w:basedOn w:val="Normalny"/>
    <w:rsid w:val="00FB7DDC"/>
    <w:pPr>
      <w:tabs>
        <w:tab w:val="left" w:pos="284"/>
      </w:tabs>
      <w:ind w:left="284" w:hanging="284"/>
      <w:jc w:val="both"/>
    </w:pPr>
    <w:rPr>
      <w:szCs w:val="20"/>
    </w:rPr>
  </w:style>
  <w:style w:type="paragraph" w:styleId="Nagwek">
    <w:name w:val="header"/>
    <w:basedOn w:val="Normalny"/>
    <w:rsid w:val="00FB7DD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FB7DDC"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Tekstpodstawowywcity31">
    <w:name w:val="Tekst podstawowy wcięty 31"/>
    <w:basedOn w:val="Normalny"/>
    <w:rsid w:val="00FB7DDC"/>
    <w:pPr>
      <w:ind w:left="360"/>
      <w:jc w:val="both"/>
    </w:pPr>
    <w:rPr>
      <w:rFonts w:ascii="Tahoma" w:hAnsi="Tahoma" w:cs="Tahoma"/>
      <w:sz w:val="20"/>
    </w:rPr>
  </w:style>
  <w:style w:type="paragraph" w:customStyle="1" w:styleId="Zawartoramki">
    <w:name w:val="Zawartość ramki"/>
    <w:basedOn w:val="Tekstpodstawowy"/>
    <w:rsid w:val="00FB7DDC"/>
  </w:style>
  <w:style w:type="paragraph" w:customStyle="1" w:styleId="Zawartotabeli">
    <w:name w:val="Zawartość tabeli"/>
    <w:basedOn w:val="Normalny"/>
    <w:rsid w:val="00FB7DDC"/>
    <w:pPr>
      <w:suppressLineNumbers/>
    </w:pPr>
  </w:style>
  <w:style w:type="paragraph" w:customStyle="1" w:styleId="Nagwektabeli">
    <w:name w:val="Nagłówek tabeli"/>
    <w:basedOn w:val="Zawartotabeli"/>
    <w:rsid w:val="00FB7DDC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138F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138F3"/>
    <w:rPr>
      <w:sz w:val="24"/>
      <w:szCs w:val="24"/>
      <w:lang w:eastAsia="ar-SA"/>
    </w:rPr>
  </w:style>
  <w:style w:type="paragraph" w:customStyle="1" w:styleId="Standard">
    <w:name w:val="Standard"/>
    <w:rsid w:val="00B138F3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B138F3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416A75"/>
    <w:pPr>
      <w:keepLines/>
      <w:numPr>
        <w:numId w:val="0"/>
      </w:numPr>
      <w:suppressAutoHyphens w:val="0"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416A75"/>
    <w:pPr>
      <w:spacing w:after="100"/>
      <w:ind w:left="240"/>
    </w:pPr>
  </w:style>
  <w:style w:type="paragraph" w:styleId="Spistreci1">
    <w:name w:val="toc 1"/>
    <w:basedOn w:val="Normalny"/>
    <w:next w:val="Normalny"/>
    <w:autoRedefine/>
    <w:uiPriority w:val="39"/>
    <w:unhideWhenUsed/>
    <w:rsid w:val="00416A75"/>
    <w:pPr>
      <w:spacing w:after="100"/>
    </w:pPr>
  </w:style>
  <w:style w:type="paragraph" w:styleId="Spistreci3">
    <w:name w:val="toc 3"/>
    <w:basedOn w:val="Normalny"/>
    <w:next w:val="Normalny"/>
    <w:autoRedefine/>
    <w:uiPriority w:val="39"/>
    <w:unhideWhenUsed/>
    <w:rsid w:val="00416A75"/>
    <w:pPr>
      <w:spacing w:after="100"/>
      <w:ind w:left="480"/>
    </w:pPr>
  </w:style>
  <w:style w:type="table" w:styleId="Tabela-Siatka">
    <w:name w:val="Table Grid"/>
    <w:basedOn w:val="Standardowy"/>
    <w:uiPriority w:val="59"/>
    <w:rsid w:val="00A57C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opkaZnak">
    <w:name w:val="Stopka Znak"/>
    <w:basedOn w:val="Domylnaczcionkaakapitu"/>
    <w:link w:val="Stopka"/>
    <w:uiPriority w:val="99"/>
    <w:rsid w:val="00857183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27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0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8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PACKARD%20BELL\AppData\Local\Temp\ugpiatek@ugpiatek.pl" TargetMode="Externa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footer" Target="footer5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zetargi@ugpiatek.p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10" Type="http://schemas.openxmlformats.org/officeDocument/2006/relationships/hyperlink" Target="mailto:przetargi@ugpiatek.pl" TargetMode="External"/><Relationship Id="rId19" Type="http://schemas.openxmlformats.org/officeDocument/2006/relationships/header" Target="header5.xml"/><Relationship Id="rId4" Type="http://schemas.openxmlformats.org/officeDocument/2006/relationships/settings" Target="settings.xml"/><Relationship Id="rId9" Type="http://schemas.openxmlformats.org/officeDocument/2006/relationships/hyperlink" Target="http://www.bip.ugpiatek.pl" TargetMode="External"/><Relationship Id="rId14" Type="http://schemas.openxmlformats.org/officeDocument/2006/relationships/footer" Target="footer1.xml"/><Relationship Id="rId22" Type="http://schemas.openxmlformats.org/officeDocument/2006/relationships/header" Target="header6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65BB68EE-C0EC-44EB-A72D-10A828F7E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5071</Words>
  <Characters>30429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35430</CharactersWithSpaces>
  <SharedDoc>false</SharedDoc>
  <HLinks>
    <vt:vector size="24" baseType="variant">
      <vt:variant>
        <vt:i4>327687</vt:i4>
      </vt:variant>
      <vt:variant>
        <vt:i4>9</vt:i4>
      </vt:variant>
      <vt:variant>
        <vt:i4>0</vt:i4>
      </vt:variant>
      <vt:variant>
        <vt:i4>5</vt:i4>
      </vt:variant>
      <vt:variant>
        <vt:lpwstr>mailto:zamowienia_publiczne@op.pl</vt:lpwstr>
      </vt:variant>
      <vt:variant>
        <vt:lpwstr/>
      </vt:variant>
      <vt:variant>
        <vt:i4>1114168</vt:i4>
      </vt:variant>
      <vt:variant>
        <vt:i4>6</vt:i4>
      </vt:variant>
      <vt:variant>
        <vt:i4>0</vt:i4>
      </vt:variant>
      <vt:variant>
        <vt:i4>5</vt:i4>
      </vt:variant>
      <vt:variant>
        <vt:lpwstr>mailto:zamowienia@parzeczew.pl</vt:lpwstr>
      </vt:variant>
      <vt:variant>
        <vt:lpwstr/>
      </vt:variant>
      <vt:variant>
        <vt:i4>1114168</vt:i4>
      </vt:variant>
      <vt:variant>
        <vt:i4>3</vt:i4>
      </vt:variant>
      <vt:variant>
        <vt:i4>0</vt:i4>
      </vt:variant>
      <vt:variant>
        <vt:i4>5</vt:i4>
      </vt:variant>
      <vt:variant>
        <vt:lpwstr>mailto:zamowienia@parzeczew.pl</vt:lpwstr>
      </vt:variant>
      <vt:variant>
        <vt:lpwstr/>
      </vt:variant>
      <vt:variant>
        <vt:i4>1966095</vt:i4>
      </vt:variant>
      <vt:variant>
        <vt:i4>0</vt:i4>
      </vt:variant>
      <vt:variant>
        <vt:i4>0</vt:i4>
      </vt:variant>
      <vt:variant>
        <vt:i4>5</vt:i4>
      </vt:variant>
      <vt:variant>
        <vt:lpwstr>http://www.parzeczew.pl/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PACKARD BELL</dc:creator>
  <cp:lastModifiedBy>PACKARD BELL</cp:lastModifiedBy>
  <cp:revision>2</cp:revision>
  <cp:lastPrinted>2011-07-08T08:47:00Z</cp:lastPrinted>
  <dcterms:created xsi:type="dcterms:W3CDTF">2011-07-13T10:16:00Z</dcterms:created>
  <dcterms:modified xsi:type="dcterms:W3CDTF">2011-07-13T10:16:00Z</dcterms:modified>
</cp:coreProperties>
</file>